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CB6" w:rsidRPr="006F136B" w:rsidRDefault="008B2641" w:rsidP="000B3CB6">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547364" cy="9277350"/>
            <wp:effectExtent l="19050" t="0" r="5836" b="0"/>
            <wp:docPr id="1" name="Рисунок 1" descr="C:\Documents and Settings\Admin\Мои документы\Downloads\ОУД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11.jpg"/>
                    <pic:cNvPicPr>
                      <a:picLocks noChangeAspect="1" noChangeArrowheads="1"/>
                    </pic:cNvPicPr>
                  </pic:nvPicPr>
                  <pic:blipFill>
                    <a:blip r:embed="rId8" cstate="print"/>
                    <a:srcRect/>
                    <a:stretch>
                      <a:fillRect/>
                    </a:stretch>
                  </pic:blipFill>
                  <pic:spPr bwMode="auto">
                    <a:xfrm>
                      <a:off x="0" y="0"/>
                      <a:ext cx="6549059" cy="9279752"/>
                    </a:xfrm>
                    <a:prstGeom prst="rect">
                      <a:avLst/>
                    </a:prstGeom>
                    <a:noFill/>
                    <a:ln w="9525">
                      <a:noFill/>
                      <a:miter lim="800000"/>
                      <a:headEnd/>
                      <a:tailEnd/>
                    </a:ln>
                  </pic:spPr>
                </pic:pic>
              </a:graphicData>
            </a:graphic>
          </wp:inline>
        </w:drawing>
      </w:r>
      <w:r w:rsidR="000B3CB6" w:rsidRPr="006F136B">
        <w:rPr>
          <w:rFonts w:ascii="Times New Roman" w:hAnsi="Times New Roman"/>
          <w:sz w:val="26"/>
          <w:szCs w:val="26"/>
        </w:rPr>
        <w:lastRenderedPageBreak/>
        <w:t>Методические указания разработаны  на основе:</w:t>
      </w:r>
    </w:p>
    <w:p w:rsidR="000B3CB6" w:rsidRPr="006F136B" w:rsidRDefault="000B3CB6" w:rsidP="000B3CB6">
      <w:pPr>
        <w:spacing w:after="0" w:line="240" w:lineRule="auto"/>
        <w:jc w:val="both"/>
        <w:rPr>
          <w:rFonts w:ascii="Times New Roman" w:hAnsi="Times New Roman"/>
          <w:sz w:val="26"/>
          <w:szCs w:val="26"/>
        </w:rPr>
      </w:pPr>
    </w:p>
    <w:p w:rsidR="000B3CB6" w:rsidRPr="006F136B" w:rsidRDefault="000B3CB6" w:rsidP="000B3CB6">
      <w:pPr>
        <w:spacing w:after="0" w:line="240" w:lineRule="auto"/>
        <w:jc w:val="both"/>
        <w:rPr>
          <w:rFonts w:ascii="Times New Roman" w:hAnsi="Times New Roman"/>
          <w:color w:val="000000"/>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sz w:val="26"/>
          <w:szCs w:val="26"/>
        </w:rPr>
        <w:t xml:space="preserve"> 22.02.06 Сварочное производство,  утвержденный Приказом  Минобрнауки России от </w:t>
      </w:r>
      <w:r w:rsidRPr="006F136B">
        <w:rPr>
          <w:rFonts w:ascii="Times New Roman" w:eastAsia="Times New Roman" w:hAnsi="Times New Roman"/>
          <w:bCs/>
          <w:kern w:val="36"/>
          <w:sz w:val="26"/>
          <w:szCs w:val="26"/>
          <w:lang w:eastAsia="ru-RU"/>
        </w:rPr>
        <w:t xml:space="preserve"> 21 апреля 2014 г. N 360</w:t>
      </w:r>
      <w:r w:rsidRPr="006F136B">
        <w:rPr>
          <w:rFonts w:ascii="Times New Roman" w:hAnsi="Times New Roman"/>
          <w:sz w:val="26"/>
          <w:szCs w:val="26"/>
        </w:rPr>
        <w:t>, входящей в состав укрупненной группы специальности 22.00.00 Технология материалов;</w:t>
      </w: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sz w:val="26"/>
          <w:szCs w:val="26"/>
        </w:rPr>
        <w:t xml:space="preserve">- основной профессиональной образовательной программы по </w:t>
      </w:r>
      <w:r w:rsidRPr="006F136B">
        <w:rPr>
          <w:rFonts w:ascii="Times New Roman" w:hAnsi="Times New Roman"/>
          <w:color w:val="000000"/>
          <w:sz w:val="26"/>
          <w:szCs w:val="26"/>
        </w:rPr>
        <w:t xml:space="preserve"> специальности:</w:t>
      </w:r>
      <w:r w:rsidRPr="006F136B">
        <w:rPr>
          <w:rFonts w:ascii="Times New Roman" w:hAnsi="Times New Roman"/>
          <w:sz w:val="26"/>
          <w:szCs w:val="26"/>
        </w:rPr>
        <w:t xml:space="preserve">  22.02.06 Сварочное производство, 2021 г. </w:t>
      </w:r>
    </w:p>
    <w:p w:rsidR="000B3CB6" w:rsidRPr="006F136B" w:rsidRDefault="000B3CB6" w:rsidP="000B3CB6">
      <w:pPr>
        <w:spacing w:after="0" w:line="240" w:lineRule="auto"/>
        <w:jc w:val="both"/>
        <w:rPr>
          <w:rFonts w:ascii="Times New Roman" w:hAnsi="Times New Roman"/>
          <w:sz w:val="26"/>
          <w:szCs w:val="26"/>
        </w:rPr>
      </w:pPr>
      <w:r w:rsidRPr="006F136B">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Физика</w:t>
      </w:r>
      <w:r w:rsidRPr="006F136B">
        <w:rPr>
          <w:rFonts w:ascii="Times New Roman" w:hAnsi="Times New Roman"/>
          <w:color w:val="000000" w:themeColor="text1"/>
          <w:sz w:val="26"/>
          <w:szCs w:val="26"/>
        </w:rPr>
        <w:t>», 2021 г.</w:t>
      </w:r>
    </w:p>
    <w:p w:rsidR="000B3CB6" w:rsidRPr="006F136B" w:rsidRDefault="000B3CB6" w:rsidP="000B3CB6">
      <w:pPr>
        <w:spacing w:after="0" w:line="240" w:lineRule="auto"/>
        <w:jc w:val="both"/>
        <w:rPr>
          <w:rFonts w:ascii="Times New Roman" w:hAnsi="Times New Roman"/>
          <w:sz w:val="26"/>
          <w:szCs w:val="26"/>
          <w:lang w:eastAsia="ru-RU"/>
        </w:rPr>
      </w:pPr>
      <w:r w:rsidRPr="006F136B">
        <w:rPr>
          <w:rFonts w:ascii="Times New Roman" w:hAnsi="Times New Roman"/>
          <w:sz w:val="26"/>
          <w:szCs w:val="26"/>
        </w:rPr>
        <w:t>- рабочей программы воспитания по специальности 22.02.06 Сварочное производство, 2021 г.</w:t>
      </w:r>
    </w:p>
    <w:p w:rsidR="00C019B5" w:rsidRPr="000B3CB6" w:rsidRDefault="00C019B5" w:rsidP="000B3CB6">
      <w:pPr>
        <w:spacing w:after="0" w:line="240" w:lineRule="auto"/>
        <w:jc w:val="both"/>
        <w:rPr>
          <w:rFonts w:ascii="Times New Roman" w:hAnsi="Times New Roman"/>
          <w:b/>
          <w:sz w:val="26"/>
          <w:szCs w:val="26"/>
          <w:u w:val="single"/>
        </w:rPr>
      </w:pPr>
    </w:p>
    <w:p w:rsidR="00C019B5" w:rsidRPr="000B3CB6" w:rsidRDefault="00C019B5" w:rsidP="000B3CB6">
      <w:pPr>
        <w:spacing w:after="0" w:line="240" w:lineRule="auto"/>
        <w:jc w:val="both"/>
        <w:rPr>
          <w:rFonts w:ascii="Times New Roman" w:hAnsi="Times New Roman"/>
          <w:sz w:val="26"/>
          <w:szCs w:val="26"/>
        </w:rPr>
      </w:pPr>
      <w:r w:rsidRPr="000B3CB6">
        <w:rPr>
          <w:rFonts w:ascii="Times New Roman" w:hAnsi="Times New Roman"/>
          <w:sz w:val="26"/>
          <w:szCs w:val="26"/>
        </w:rPr>
        <w:t>Организация - разработчик: ГАПОУ  «Казанский политехнический колледж»</w:t>
      </w:r>
    </w:p>
    <w:p w:rsidR="00C019B5" w:rsidRPr="000B3CB6" w:rsidRDefault="00C019B5" w:rsidP="000B3CB6">
      <w:pPr>
        <w:spacing w:after="0" w:line="240" w:lineRule="auto"/>
        <w:jc w:val="both"/>
        <w:rPr>
          <w:rFonts w:ascii="Times New Roman" w:hAnsi="Times New Roman"/>
          <w:sz w:val="26"/>
          <w:szCs w:val="26"/>
        </w:rPr>
      </w:pPr>
    </w:p>
    <w:p w:rsidR="00C019B5" w:rsidRPr="000B3CB6" w:rsidRDefault="00C019B5" w:rsidP="000B3CB6">
      <w:pPr>
        <w:autoSpaceDE w:val="0"/>
        <w:autoSpaceDN w:val="0"/>
        <w:adjustRightInd w:val="0"/>
        <w:spacing w:after="0" w:line="240" w:lineRule="auto"/>
        <w:jc w:val="both"/>
        <w:rPr>
          <w:rFonts w:ascii="Times New Roman" w:hAnsi="Times New Roman"/>
          <w:color w:val="000000"/>
          <w:sz w:val="26"/>
          <w:szCs w:val="26"/>
        </w:rPr>
      </w:pPr>
      <w:r w:rsidRPr="000B3CB6">
        <w:rPr>
          <w:rFonts w:ascii="Times New Roman" w:hAnsi="Times New Roman"/>
          <w:color w:val="000000"/>
          <w:sz w:val="26"/>
          <w:szCs w:val="26"/>
        </w:rPr>
        <w:t>Разработчик:</w:t>
      </w:r>
      <w:r w:rsidR="000B3CB6">
        <w:rPr>
          <w:rFonts w:ascii="Times New Roman" w:hAnsi="Times New Roman"/>
          <w:color w:val="000000"/>
          <w:sz w:val="26"/>
          <w:szCs w:val="26"/>
        </w:rPr>
        <w:t xml:space="preserve"> </w:t>
      </w:r>
      <w:r w:rsidR="00C85C40" w:rsidRPr="000B3CB6">
        <w:rPr>
          <w:rFonts w:ascii="Times New Roman" w:hAnsi="Times New Roman"/>
          <w:color w:val="000000"/>
          <w:sz w:val="26"/>
          <w:szCs w:val="26"/>
        </w:rPr>
        <w:t>Ибрагимова А.Ю.</w:t>
      </w:r>
      <w:r w:rsidRPr="000B3CB6">
        <w:rPr>
          <w:rFonts w:ascii="Times New Roman" w:hAnsi="Times New Roman"/>
          <w:color w:val="000000"/>
          <w:sz w:val="26"/>
          <w:szCs w:val="26"/>
        </w:rPr>
        <w:t xml:space="preserve">, преподаватель </w:t>
      </w:r>
    </w:p>
    <w:p w:rsidR="00C019B5" w:rsidRPr="000B3CB6" w:rsidRDefault="00C019B5" w:rsidP="000B3CB6">
      <w:pPr>
        <w:spacing w:after="0" w:line="240" w:lineRule="auto"/>
        <w:jc w:val="both"/>
        <w:rPr>
          <w:rFonts w:ascii="Times New Roman" w:hAnsi="Times New Roman"/>
          <w:b/>
          <w:sz w:val="26"/>
          <w:szCs w:val="26"/>
          <w:u w:val="single"/>
        </w:rPr>
      </w:pPr>
    </w:p>
    <w:p w:rsidR="00761E94" w:rsidRPr="000B3CB6" w:rsidRDefault="00761E94" w:rsidP="000B3C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B3CB6" w:rsidSect="000B3CB6">
          <w:pgSz w:w="11906" w:h="16838"/>
          <w:pgMar w:top="1134" w:right="851" w:bottom="851" w:left="1134" w:header="708" w:footer="708" w:gutter="0"/>
          <w:cols w:space="708"/>
          <w:docGrid w:linePitch="360"/>
        </w:sectPr>
      </w:pPr>
    </w:p>
    <w:p w:rsidR="00F23F15" w:rsidRPr="000B3CB6" w:rsidRDefault="00F23F15" w:rsidP="000B3C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0B3CB6">
        <w:rPr>
          <w:sz w:val="26"/>
          <w:szCs w:val="26"/>
        </w:rPr>
        <w:lastRenderedPageBreak/>
        <w:t>Содержание.</w:t>
      </w:r>
      <w:bookmarkEnd w:id="0"/>
      <w:bookmarkEnd w:id="1"/>
    </w:p>
    <w:p w:rsidR="00F23F15" w:rsidRPr="000B3CB6" w:rsidRDefault="00F23F15" w:rsidP="000B3C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F23F15" w:rsidRPr="000B3CB6" w:rsidRDefault="0051023B" w:rsidP="000B3CB6">
          <w:pPr>
            <w:pStyle w:val="11"/>
            <w:tabs>
              <w:tab w:val="right" w:leader="dot" w:pos="9062"/>
            </w:tabs>
            <w:spacing w:after="0" w:line="240" w:lineRule="auto"/>
            <w:jc w:val="both"/>
            <w:rPr>
              <w:rFonts w:eastAsiaTheme="minorEastAsia"/>
              <w:noProof/>
              <w:sz w:val="26"/>
              <w:szCs w:val="26"/>
              <w:lang w:eastAsia="ru-RU"/>
            </w:rPr>
          </w:pPr>
          <w:r w:rsidRPr="0051023B">
            <w:rPr>
              <w:sz w:val="26"/>
              <w:szCs w:val="26"/>
            </w:rPr>
            <w:fldChar w:fldCharType="begin"/>
          </w:r>
          <w:r w:rsidR="00F23F15" w:rsidRPr="000B3CB6">
            <w:rPr>
              <w:sz w:val="26"/>
              <w:szCs w:val="26"/>
            </w:rPr>
            <w:instrText xml:space="preserve"> TOC \o "1-3" \h \z \u </w:instrText>
          </w:r>
          <w:r w:rsidRPr="0051023B">
            <w:rPr>
              <w:sz w:val="26"/>
              <w:szCs w:val="26"/>
            </w:rPr>
            <w:fldChar w:fldCharType="separate"/>
          </w:r>
        </w:p>
        <w:p w:rsidR="00F23F15" w:rsidRPr="000B3CB6" w:rsidRDefault="0051023B" w:rsidP="000B3CB6">
          <w:pPr>
            <w:pStyle w:val="11"/>
            <w:tabs>
              <w:tab w:val="right" w:leader="dot" w:pos="9781"/>
            </w:tabs>
            <w:spacing w:after="0" w:line="240" w:lineRule="auto"/>
            <w:jc w:val="both"/>
            <w:rPr>
              <w:rFonts w:eastAsiaTheme="minorEastAsia"/>
              <w:noProof/>
              <w:sz w:val="26"/>
              <w:szCs w:val="26"/>
              <w:lang w:eastAsia="ru-RU"/>
            </w:rPr>
          </w:pPr>
          <w:hyperlink w:anchor="_Toc354667568" w:history="1">
            <w:r w:rsidR="00F23F15" w:rsidRPr="000B3CB6">
              <w:rPr>
                <w:rStyle w:val="a3"/>
                <w:noProof/>
                <w:sz w:val="26"/>
                <w:szCs w:val="26"/>
              </w:rPr>
              <w:t xml:space="preserve">Пояснительная </w:t>
            </w:r>
            <w:r w:rsidR="002E5D77" w:rsidRPr="000B3CB6">
              <w:rPr>
                <w:rStyle w:val="a3"/>
                <w:noProof/>
                <w:sz w:val="26"/>
                <w:szCs w:val="26"/>
              </w:rPr>
              <w:t>записка</w:t>
            </w:r>
            <w:r w:rsidR="00F23F15" w:rsidRPr="000B3CB6">
              <w:rPr>
                <w:noProof/>
                <w:webHidden/>
                <w:sz w:val="26"/>
                <w:szCs w:val="26"/>
              </w:rPr>
              <w:tab/>
            </w:r>
          </w:hyperlink>
          <w:r w:rsidR="00F23F15" w:rsidRPr="000B3CB6">
            <w:rPr>
              <w:noProof/>
              <w:sz w:val="26"/>
              <w:szCs w:val="26"/>
            </w:rPr>
            <w:t>4</w:t>
          </w:r>
        </w:p>
        <w:p w:rsidR="00F23F15" w:rsidRPr="000B3CB6" w:rsidRDefault="0051023B" w:rsidP="000B3CB6">
          <w:pPr>
            <w:pStyle w:val="11"/>
            <w:tabs>
              <w:tab w:val="right" w:leader="dot" w:pos="9781"/>
            </w:tabs>
            <w:spacing w:after="0" w:line="240" w:lineRule="auto"/>
            <w:jc w:val="both"/>
            <w:rPr>
              <w:rFonts w:eastAsiaTheme="minorEastAsia"/>
              <w:noProof/>
              <w:sz w:val="26"/>
              <w:szCs w:val="26"/>
              <w:lang w:eastAsia="ru-RU"/>
            </w:rPr>
          </w:pPr>
          <w:hyperlink w:anchor="_Toc354667569" w:history="1">
            <w:r w:rsidR="00F23F15" w:rsidRPr="000B3CB6">
              <w:rPr>
                <w:rStyle w:val="a3"/>
                <w:noProof/>
                <w:sz w:val="26"/>
                <w:szCs w:val="26"/>
              </w:rPr>
              <w:t>Введение</w:t>
            </w:r>
            <w:r w:rsidR="00F23F15" w:rsidRPr="000B3CB6">
              <w:rPr>
                <w:noProof/>
                <w:webHidden/>
                <w:sz w:val="26"/>
                <w:szCs w:val="26"/>
              </w:rPr>
              <w:tab/>
            </w:r>
          </w:hyperlink>
          <w:r w:rsidR="00F23F15" w:rsidRPr="000B3CB6">
            <w:rPr>
              <w:noProof/>
              <w:sz w:val="26"/>
              <w:szCs w:val="26"/>
            </w:rPr>
            <w:t>6</w:t>
          </w:r>
        </w:p>
        <w:p w:rsidR="00F23F15" w:rsidRPr="000B3CB6" w:rsidRDefault="0051023B" w:rsidP="000B3CB6">
          <w:pPr>
            <w:pStyle w:val="11"/>
            <w:tabs>
              <w:tab w:val="right" w:leader="dot" w:pos="9781"/>
            </w:tabs>
            <w:spacing w:after="0" w:line="240" w:lineRule="auto"/>
            <w:jc w:val="both"/>
            <w:rPr>
              <w:rFonts w:eastAsiaTheme="minorEastAsia"/>
              <w:noProof/>
              <w:sz w:val="26"/>
              <w:szCs w:val="26"/>
              <w:lang w:eastAsia="ru-RU"/>
            </w:rPr>
          </w:pPr>
          <w:hyperlink w:anchor="_Toc354667570" w:history="1">
            <w:r w:rsidR="00F23F15" w:rsidRPr="000B3CB6">
              <w:rPr>
                <w:rStyle w:val="a3"/>
                <w:noProof/>
                <w:sz w:val="26"/>
                <w:szCs w:val="26"/>
              </w:rPr>
              <w:t>Методические рекомендации по работе  с литературой</w:t>
            </w:r>
            <w:r w:rsidR="00F23F15" w:rsidRPr="000B3CB6">
              <w:rPr>
                <w:noProof/>
                <w:webHidden/>
                <w:sz w:val="26"/>
                <w:szCs w:val="26"/>
              </w:rPr>
              <w:tab/>
            </w:r>
          </w:hyperlink>
          <w:r w:rsidR="00F23F15" w:rsidRPr="000B3CB6">
            <w:rPr>
              <w:noProof/>
              <w:sz w:val="26"/>
              <w:szCs w:val="26"/>
            </w:rPr>
            <w:t>8</w:t>
          </w:r>
        </w:p>
        <w:p w:rsidR="00F23F15" w:rsidRPr="000B3CB6" w:rsidRDefault="0051023B" w:rsidP="000B3CB6">
          <w:pPr>
            <w:pStyle w:val="11"/>
            <w:tabs>
              <w:tab w:val="right" w:leader="dot" w:pos="9781"/>
            </w:tabs>
            <w:spacing w:after="0" w:line="240" w:lineRule="auto"/>
            <w:jc w:val="both"/>
            <w:rPr>
              <w:rFonts w:eastAsiaTheme="minorEastAsia"/>
              <w:noProof/>
              <w:sz w:val="26"/>
              <w:szCs w:val="26"/>
              <w:lang w:eastAsia="ru-RU"/>
            </w:rPr>
          </w:pPr>
          <w:hyperlink w:anchor="_Toc354667571" w:history="1">
            <w:r w:rsidR="00F23F15" w:rsidRPr="000B3CB6">
              <w:rPr>
                <w:rStyle w:val="a3"/>
                <w:noProof/>
                <w:sz w:val="26"/>
                <w:szCs w:val="26"/>
              </w:rPr>
              <w:t>Методические   рекомендации  по составлению конспектов</w:t>
            </w:r>
            <w:r w:rsidR="00F23F15" w:rsidRPr="000B3CB6">
              <w:rPr>
                <w:noProof/>
                <w:webHidden/>
                <w:sz w:val="26"/>
                <w:szCs w:val="26"/>
              </w:rPr>
              <w:tab/>
            </w:r>
            <w:r w:rsidRPr="000B3CB6">
              <w:rPr>
                <w:noProof/>
                <w:webHidden/>
                <w:sz w:val="26"/>
                <w:szCs w:val="26"/>
              </w:rPr>
              <w:fldChar w:fldCharType="begin"/>
            </w:r>
            <w:r w:rsidR="00F23F15" w:rsidRPr="000B3CB6">
              <w:rPr>
                <w:noProof/>
                <w:webHidden/>
                <w:sz w:val="26"/>
                <w:szCs w:val="26"/>
              </w:rPr>
              <w:instrText xml:space="preserve"> PAGEREF _Toc354667571 \h </w:instrText>
            </w:r>
            <w:r w:rsidRPr="000B3CB6">
              <w:rPr>
                <w:noProof/>
                <w:webHidden/>
                <w:sz w:val="26"/>
                <w:szCs w:val="26"/>
              </w:rPr>
            </w:r>
            <w:r w:rsidRPr="000B3CB6">
              <w:rPr>
                <w:noProof/>
                <w:webHidden/>
                <w:sz w:val="26"/>
                <w:szCs w:val="26"/>
              </w:rPr>
              <w:fldChar w:fldCharType="separate"/>
            </w:r>
            <w:r w:rsidR="00F23F15" w:rsidRPr="000B3CB6">
              <w:rPr>
                <w:noProof/>
                <w:webHidden/>
                <w:sz w:val="26"/>
                <w:szCs w:val="26"/>
              </w:rPr>
              <w:t>10</w:t>
            </w:r>
            <w:r w:rsidRPr="000B3CB6">
              <w:rPr>
                <w:noProof/>
                <w:webHidden/>
                <w:sz w:val="26"/>
                <w:szCs w:val="26"/>
              </w:rPr>
              <w:fldChar w:fldCharType="end"/>
            </w:r>
          </w:hyperlink>
        </w:p>
        <w:p w:rsidR="00F23F15" w:rsidRPr="000B3CB6" w:rsidRDefault="0051023B" w:rsidP="000B3CB6">
          <w:pPr>
            <w:pStyle w:val="31"/>
            <w:tabs>
              <w:tab w:val="right" w:leader="dot" w:pos="9781"/>
            </w:tabs>
            <w:spacing w:line="240" w:lineRule="auto"/>
            <w:jc w:val="both"/>
            <w:rPr>
              <w:rFonts w:eastAsiaTheme="minorEastAsia"/>
              <w:noProof/>
              <w:sz w:val="26"/>
              <w:szCs w:val="26"/>
            </w:rPr>
          </w:pPr>
          <w:hyperlink w:anchor="_Toc354667572" w:history="1">
            <w:r w:rsidR="00F23F15" w:rsidRPr="000B3CB6">
              <w:rPr>
                <w:rStyle w:val="a3"/>
                <w:noProof/>
                <w:sz w:val="26"/>
                <w:szCs w:val="26"/>
              </w:rPr>
              <w:t>Методические рекомендации по подготовке доклада…………………………………….</w:t>
            </w:r>
            <w:r w:rsidRPr="000B3CB6">
              <w:rPr>
                <w:noProof/>
                <w:webHidden/>
                <w:sz w:val="26"/>
                <w:szCs w:val="26"/>
              </w:rPr>
              <w:fldChar w:fldCharType="begin"/>
            </w:r>
            <w:r w:rsidR="00F23F15" w:rsidRPr="000B3CB6">
              <w:rPr>
                <w:noProof/>
                <w:webHidden/>
                <w:sz w:val="26"/>
                <w:szCs w:val="26"/>
              </w:rPr>
              <w:instrText xml:space="preserve"> PAGEREF _Toc354667572 \h </w:instrText>
            </w:r>
            <w:r w:rsidRPr="000B3CB6">
              <w:rPr>
                <w:noProof/>
                <w:webHidden/>
                <w:sz w:val="26"/>
                <w:szCs w:val="26"/>
              </w:rPr>
            </w:r>
            <w:r w:rsidRPr="000B3CB6">
              <w:rPr>
                <w:noProof/>
                <w:webHidden/>
                <w:sz w:val="26"/>
                <w:szCs w:val="26"/>
              </w:rPr>
              <w:fldChar w:fldCharType="separate"/>
            </w:r>
            <w:r w:rsidR="00F23F15" w:rsidRPr="000B3CB6">
              <w:rPr>
                <w:noProof/>
                <w:webHidden/>
                <w:sz w:val="26"/>
                <w:szCs w:val="26"/>
              </w:rPr>
              <w:t>10</w:t>
            </w:r>
            <w:r w:rsidRPr="000B3CB6">
              <w:rPr>
                <w:noProof/>
                <w:webHidden/>
                <w:sz w:val="26"/>
                <w:szCs w:val="26"/>
              </w:rPr>
              <w:fldChar w:fldCharType="end"/>
            </w:r>
          </w:hyperlink>
        </w:p>
        <w:p w:rsidR="00F23F15" w:rsidRPr="000B3CB6" w:rsidRDefault="0051023B" w:rsidP="000B3CB6">
          <w:pPr>
            <w:pStyle w:val="31"/>
            <w:tabs>
              <w:tab w:val="right" w:leader="dot" w:pos="9781"/>
            </w:tabs>
            <w:spacing w:line="240" w:lineRule="auto"/>
            <w:jc w:val="both"/>
            <w:rPr>
              <w:rFonts w:eastAsiaTheme="minorEastAsia"/>
              <w:noProof/>
              <w:sz w:val="26"/>
              <w:szCs w:val="26"/>
            </w:rPr>
          </w:pPr>
          <w:hyperlink w:anchor="_Toc354667573" w:history="1">
            <w:r w:rsidR="00F23F15" w:rsidRPr="000B3CB6">
              <w:rPr>
                <w:rStyle w:val="a3"/>
                <w:noProof/>
                <w:sz w:val="26"/>
                <w:szCs w:val="26"/>
              </w:rPr>
              <w:t>Методические рекомендации по подготовке сообщения…………………………………</w:t>
            </w:r>
          </w:hyperlink>
          <w:r w:rsidR="00F23F15" w:rsidRPr="000B3CB6">
            <w:rPr>
              <w:noProof/>
              <w:sz w:val="26"/>
              <w:szCs w:val="26"/>
            </w:rPr>
            <w:t>12</w:t>
          </w:r>
        </w:p>
        <w:p w:rsidR="00F23F15" w:rsidRPr="000B3CB6" w:rsidRDefault="0051023B" w:rsidP="000B3CB6">
          <w:pPr>
            <w:pStyle w:val="31"/>
            <w:tabs>
              <w:tab w:val="right" w:leader="dot" w:pos="9781"/>
            </w:tabs>
            <w:spacing w:line="240" w:lineRule="auto"/>
            <w:jc w:val="both"/>
            <w:rPr>
              <w:rFonts w:eastAsiaTheme="minorEastAsia"/>
              <w:noProof/>
              <w:sz w:val="26"/>
              <w:szCs w:val="26"/>
            </w:rPr>
          </w:pPr>
          <w:hyperlink w:anchor="_Toc354667574" w:history="1">
            <w:r w:rsidR="00F23F15" w:rsidRPr="000B3CB6">
              <w:rPr>
                <w:rStyle w:val="a3"/>
                <w:noProof/>
                <w:sz w:val="26"/>
                <w:szCs w:val="26"/>
              </w:rPr>
              <w:t>Методические рекомендации по выполнению реферата…………………………………</w:t>
            </w:r>
            <w:r w:rsidR="00F23F15" w:rsidRPr="000B3CB6">
              <w:rPr>
                <w:noProof/>
                <w:webHidden/>
                <w:sz w:val="26"/>
                <w:szCs w:val="26"/>
              </w:rPr>
              <w:t>15</w:t>
            </w:r>
          </w:hyperlink>
        </w:p>
        <w:p w:rsidR="00F23F15" w:rsidRPr="000B3CB6" w:rsidRDefault="0051023B" w:rsidP="000B3CB6">
          <w:pPr>
            <w:pStyle w:val="31"/>
            <w:tabs>
              <w:tab w:val="right" w:leader="dot" w:pos="9781"/>
            </w:tabs>
            <w:spacing w:line="240" w:lineRule="auto"/>
            <w:jc w:val="both"/>
            <w:rPr>
              <w:noProof/>
              <w:sz w:val="26"/>
              <w:szCs w:val="26"/>
            </w:rPr>
          </w:pPr>
          <w:hyperlink w:anchor="_Toc354667575" w:history="1">
            <w:r w:rsidR="00F23F15" w:rsidRPr="000B3CB6">
              <w:rPr>
                <w:rStyle w:val="a3"/>
                <w:noProof/>
                <w:sz w:val="26"/>
                <w:szCs w:val="26"/>
              </w:rPr>
              <w:t>Методические рекомендации по подготовке презентации……………………………….</w:t>
            </w:r>
            <w:r w:rsidR="00F23F15" w:rsidRPr="000B3CB6">
              <w:rPr>
                <w:noProof/>
                <w:webHidden/>
                <w:sz w:val="26"/>
                <w:szCs w:val="26"/>
              </w:rPr>
              <w:t>18</w:t>
            </w:r>
          </w:hyperlink>
        </w:p>
        <w:p w:rsidR="00F23F15" w:rsidRPr="000B3CB6" w:rsidRDefault="0051023B" w:rsidP="000B3CB6">
          <w:pPr>
            <w:pStyle w:val="31"/>
            <w:tabs>
              <w:tab w:val="right" w:leader="dot" w:pos="9781"/>
            </w:tabs>
            <w:spacing w:line="240" w:lineRule="auto"/>
            <w:jc w:val="both"/>
            <w:rPr>
              <w:rFonts w:eastAsiaTheme="minorEastAsia"/>
              <w:noProof/>
              <w:sz w:val="26"/>
              <w:szCs w:val="26"/>
            </w:rPr>
          </w:pPr>
          <w:hyperlink w:anchor="_Toc354667576" w:history="1">
            <w:r w:rsidR="00F23F15" w:rsidRPr="000B3CB6">
              <w:rPr>
                <w:rStyle w:val="a3"/>
                <w:noProof/>
                <w:sz w:val="26"/>
                <w:szCs w:val="26"/>
              </w:rPr>
              <w:t>Тематика и задания  самостоятельной работы…………………………………………….</w:t>
            </w:r>
            <w:r w:rsidR="00F23F15" w:rsidRPr="000B3CB6">
              <w:rPr>
                <w:noProof/>
                <w:webHidden/>
                <w:sz w:val="26"/>
                <w:szCs w:val="26"/>
              </w:rPr>
              <w:t>33</w:t>
            </w:r>
          </w:hyperlink>
        </w:p>
        <w:p w:rsidR="00E87D8F" w:rsidRPr="000B3CB6" w:rsidRDefault="0051023B"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fldChar w:fldCharType="end"/>
          </w:r>
        </w:p>
      </w:sdtContent>
    </w:sdt>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Default="00F23F15"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Default="000B3CB6" w:rsidP="000B3CB6">
      <w:pPr>
        <w:spacing w:after="0" w:line="240" w:lineRule="auto"/>
        <w:jc w:val="both"/>
        <w:rPr>
          <w:rFonts w:ascii="Times New Roman" w:hAnsi="Times New Roman"/>
          <w:b/>
          <w:bCs/>
          <w:sz w:val="26"/>
          <w:szCs w:val="26"/>
        </w:rPr>
      </w:pPr>
    </w:p>
    <w:p w:rsidR="000B3CB6" w:rsidRPr="000B3CB6" w:rsidRDefault="000B3CB6"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F23F15" w:rsidRPr="000B3CB6" w:rsidRDefault="00F23F15" w:rsidP="000B3CB6">
      <w:pPr>
        <w:spacing w:after="0" w:line="240" w:lineRule="auto"/>
        <w:jc w:val="both"/>
        <w:rPr>
          <w:rFonts w:ascii="Times New Roman" w:hAnsi="Times New Roman"/>
          <w:b/>
          <w:bCs/>
          <w:sz w:val="26"/>
          <w:szCs w:val="26"/>
        </w:rPr>
      </w:pPr>
    </w:p>
    <w:p w:rsidR="00296E63" w:rsidRPr="000B3CB6" w:rsidRDefault="00296E63" w:rsidP="000B3CB6">
      <w:pPr>
        <w:spacing w:after="0" w:line="240" w:lineRule="auto"/>
        <w:jc w:val="both"/>
        <w:rPr>
          <w:rFonts w:ascii="Times New Roman" w:hAnsi="Times New Roman"/>
          <w:b/>
          <w:bCs/>
          <w:sz w:val="26"/>
          <w:szCs w:val="26"/>
        </w:rPr>
      </w:pPr>
    </w:p>
    <w:p w:rsidR="003269C8" w:rsidRPr="000B3CB6" w:rsidRDefault="003269C8" w:rsidP="000B3CB6">
      <w:pPr>
        <w:spacing w:after="0" w:line="240" w:lineRule="auto"/>
        <w:jc w:val="both"/>
        <w:rPr>
          <w:rFonts w:ascii="Times New Roman" w:hAnsi="Times New Roman"/>
          <w:b/>
          <w:bCs/>
          <w:sz w:val="26"/>
          <w:szCs w:val="26"/>
        </w:rPr>
      </w:pPr>
    </w:p>
    <w:p w:rsidR="00F23F15" w:rsidRPr="000B3CB6" w:rsidRDefault="00F23F15" w:rsidP="000B3CB6">
      <w:pPr>
        <w:pStyle w:val="a6"/>
        <w:numPr>
          <w:ilvl w:val="0"/>
          <w:numId w:val="1"/>
        </w:numPr>
        <w:tabs>
          <w:tab w:val="left" w:pos="284"/>
          <w:tab w:val="left" w:pos="851"/>
        </w:tabs>
        <w:ind w:left="0" w:firstLine="0"/>
        <w:rPr>
          <w:b/>
          <w:sz w:val="26"/>
          <w:szCs w:val="26"/>
        </w:rPr>
      </w:pPr>
      <w:r w:rsidRPr="000B3CB6">
        <w:rPr>
          <w:b/>
          <w:sz w:val="26"/>
          <w:szCs w:val="26"/>
        </w:rPr>
        <w:lastRenderedPageBreak/>
        <w:t>Пояснительная записка</w:t>
      </w:r>
    </w:p>
    <w:p w:rsidR="00F23F15" w:rsidRPr="000B3CB6" w:rsidRDefault="00F23F15" w:rsidP="000B3CB6">
      <w:pPr>
        <w:spacing w:after="0" w:line="240" w:lineRule="auto"/>
        <w:ind w:firstLine="708"/>
        <w:jc w:val="both"/>
        <w:rPr>
          <w:rFonts w:ascii="Times New Roman" w:hAnsi="Times New Roman"/>
          <w:bCs/>
          <w:sz w:val="26"/>
          <w:szCs w:val="26"/>
        </w:rPr>
      </w:pPr>
      <w:r w:rsidRPr="000B3CB6">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C85C40" w:rsidRPr="000B3CB6">
        <w:rPr>
          <w:rFonts w:ascii="Times New Roman" w:hAnsi="Times New Roman"/>
          <w:sz w:val="26"/>
          <w:szCs w:val="26"/>
        </w:rPr>
        <w:t>ОУД.11 Физика</w:t>
      </w:r>
      <w:r w:rsidR="000B3CB6">
        <w:rPr>
          <w:rFonts w:ascii="Times New Roman" w:hAnsi="Times New Roman"/>
          <w:i/>
          <w:sz w:val="26"/>
          <w:szCs w:val="26"/>
        </w:rPr>
        <w:t xml:space="preserve"> </w:t>
      </w:r>
      <w:r w:rsidRPr="000B3CB6">
        <w:rPr>
          <w:rFonts w:ascii="Times New Roman" w:hAnsi="Times New Roman"/>
          <w:sz w:val="26"/>
          <w:szCs w:val="26"/>
        </w:rPr>
        <w:t xml:space="preserve">разработаны с целью </w:t>
      </w:r>
      <w:r w:rsidRPr="000B3CB6">
        <w:rPr>
          <w:rFonts w:ascii="Times New Roman" w:hAnsi="Times New Roman"/>
          <w:bCs/>
          <w:sz w:val="26"/>
          <w:szCs w:val="26"/>
        </w:rPr>
        <w:t xml:space="preserve">формирования у </w:t>
      </w:r>
      <w:r w:rsidRPr="000B3CB6">
        <w:rPr>
          <w:rFonts w:ascii="Times New Roman" w:hAnsi="Times New Roman"/>
          <w:sz w:val="26"/>
          <w:szCs w:val="26"/>
        </w:rPr>
        <w:t>обучающихся</w:t>
      </w:r>
      <w:r w:rsidRPr="000B3CB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0B3CB6" w:rsidRDefault="008257F5" w:rsidP="000B3CB6">
      <w:pPr>
        <w:spacing w:after="0" w:line="240" w:lineRule="auto"/>
        <w:ind w:firstLine="708"/>
        <w:jc w:val="both"/>
        <w:rPr>
          <w:rFonts w:ascii="Times New Roman" w:hAnsi="Times New Roman"/>
          <w:sz w:val="26"/>
          <w:szCs w:val="26"/>
        </w:rPr>
      </w:pPr>
      <w:r w:rsidRPr="000B3CB6">
        <w:rPr>
          <w:rFonts w:ascii="Times New Roman" w:hAnsi="Times New Roman"/>
          <w:sz w:val="26"/>
          <w:szCs w:val="26"/>
        </w:rPr>
        <w:t>Для допуска к дифференцированному зачёту необходимо выполнение 70% занятий (4 из 7).</w:t>
      </w:r>
    </w:p>
    <w:p w:rsidR="000B3CB6" w:rsidRPr="000B3CB6" w:rsidRDefault="000B3CB6" w:rsidP="000B3CB6">
      <w:pPr>
        <w:spacing w:after="0" w:line="240" w:lineRule="auto"/>
        <w:ind w:firstLine="708"/>
        <w:rPr>
          <w:rFonts w:ascii="Times New Roman" w:hAnsi="Times New Roman"/>
          <w:color w:val="000000"/>
          <w:sz w:val="26"/>
          <w:szCs w:val="26"/>
        </w:rPr>
      </w:pPr>
      <w:r w:rsidRPr="000B3CB6">
        <w:rPr>
          <w:rFonts w:ascii="Times New Roman" w:hAnsi="Times New Roman"/>
          <w:sz w:val="26"/>
          <w:szCs w:val="26"/>
        </w:rPr>
        <w:t xml:space="preserve">Выполнение внеаудиторной самостоятельной работы </w:t>
      </w:r>
      <w:r w:rsidRPr="000B3CB6">
        <w:rPr>
          <w:rFonts w:ascii="Times New Roman" w:hAnsi="Times New Roman"/>
          <w:color w:val="000000"/>
          <w:sz w:val="26"/>
          <w:szCs w:val="26"/>
        </w:rPr>
        <w:t>обеспечивает достижение студентами следующих результатов:</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hAnsi="Times New Roman"/>
          <w:b/>
          <w:sz w:val="26"/>
          <w:szCs w:val="26"/>
        </w:rPr>
        <w:t>личностных:</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выстраивать конструктивные взаимоотношения в команде по решению общих задач;</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0B3CB6" w:rsidRPr="000B3CB6" w:rsidRDefault="000B3CB6" w:rsidP="000B3CB6">
      <w:pPr>
        <w:spacing w:after="0" w:line="240" w:lineRule="auto"/>
        <w:ind w:firstLine="709"/>
        <w:jc w:val="both"/>
        <w:rPr>
          <w:rFonts w:ascii="Times New Roman" w:hAnsi="Times New Roman"/>
          <w:sz w:val="26"/>
          <w:szCs w:val="26"/>
        </w:rPr>
      </w:pPr>
      <w:r w:rsidRPr="000B3CB6">
        <w:rPr>
          <w:rFonts w:ascii="Times New Roman" w:hAnsi="Times New Roman"/>
          <w:b/>
          <w:sz w:val="26"/>
          <w:szCs w:val="26"/>
        </w:rPr>
        <w:t>метапредметных</w:t>
      </w:r>
      <w:r w:rsidRPr="000B3CB6">
        <w:rPr>
          <w:rFonts w:ascii="Times New Roman" w:hAnsi="Times New Roman"/>
          <w:sz w:val="26"/>
          <w:szCs w:val="26"/>
        </w:rPr>
        <w:t>:</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генерировать идеи и определять средства, необходимые для их реализации;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умение использовать различные источники для получения физической информации, оценивать ее достоверность;</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Pr>
          <w:rFonts w:ascii="Times New Roman" w:hAnsi="Times New Roman"/>
          <w:sz w:val="26"/>
          <w:szCs w:val="26"/>
        </w:rPr>
        <w:t xml:space="preserve"> − уме</w:t>
      </w:r>
      <w:r w:rsidRPr="000B3CB6">
        <w:rPr>
          <w:rFonts w:ascii="Times New Roman" w:hAnsi="Times New Roman"/>
          <w:sz w:val="26"/>
          <w:szCs w:val="26"/>
        </w:rPr>
        <w:t>ние анализировать и представлять информацию в различных видах;</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0B3CB6" w:rsidRPr="000B3CB6" w:rsidRDefault="000B3CB6" w:rsidP="000B3CB6">
      <w:pPr>
        <w:spacing w:after="0" w:line="240" w:lineRule="auto"/>
        <w:ind w:firstLine="709"/>
        <w:jc w:val="both"/>
        <w:rPr>
          <w:rFonts w:ascii="Times New Roman" w:hAnsi="Times New Roman"/>
          <w:b/>
          <w:sz w:val="26"/>
          <w:szCs w:val="26"/>
        </w:rPr>
      </w:pPr>
      <w:r w:rsidRPr="000B3CB6">
        <w:rPr>
          <w:rFonts w:ascii="Times New Roman" w:hAnsi="Times New Roman"/>
          <w:b/>
          <w:sz w:val="26"/>
          <w:szCs w:val="26"/>
        </w:rPr>
        <w:t>предметных:</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lastRenderedPageBreak/>
        <w:t xml:space="preserve"> − владение основополагающими физическими понятиями, закономерностями,законами и теориями; уверенное использование физической терминологии и символики;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умения решать физические задачи;</w:t>
      </w:r>
    </w:p>
    <w:p w:rsidR="000B3CB6" w:rsidRPr="000B3CB6" w:rsidRDefault="000B3CB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B77FA8" w:rsidRDefault="000B3CB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 сформированность собственной позиции по отношению к физической информации, получаемой из разных источников.</w:t>
      </w:r>
    </w:p>
    <w:p w:rsidR="000B3CB6" w:rsidRPr="006F136B" w:rsidRDefault="000B3CB6" w:rsidP="000B3CB6">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способствует  овладению следующими </w:t>
      </w:r>
      <w:r w:rsidRPr="006F136B">
        <w:rPr>
          <w:rFonts w:ascii="Times New Roman" w:hAnsi="Times New Roman"/>
          <w:bCs/>
          <w:iCs/>
          <w:sz w:val="26"/>
          <w:szCs w:val="26"/>
        </w:rPr>
        <w:t xml:space="preserve">общими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eastAsia="Arial" w:hAnsi="Times New Roman"/>
          <w:sz w:val="26"/>
          <w:szCs w:val="26"/>
        </w:rPr>
        <w:t>ОК 1. Понимать сущность и социальную значимость своей будущей профессии, проявлять к ней устойчивый интерес.</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eastAsia="Arial" w:hAnsi="Times New Roman"/>
          <w:sz w:val="26"/>
          <w:szCs w:val="26"/>
        </w:rPr>
        <w:t>ОК 3. Принимать решения в стандартных и нестандартных ситуациях и нести за них ответственность.</w:t>
      </w:r>
    </w:p>
    <w:p w:rsidR="000B3CB6" w:rsidRPr="000B3CB6" w:rsidRDefault="000B3CB6" w:rsidP="000B3CB6">
      <w:pPr>
        <w:spacing w:after="0" w:line="240" w:lineRule="auto"/>
        <w:jc w:val="both"/>
        <w:rPr>
          <w:rFonts w:ascii="Times New Roman" w:eastAsia="Arial" w:hAnsi="Times New Roman"/>
          <w:sz w:val="26"/>
          <w:szCs w:val="26"/>
        </w:rPr>
      </w:pPr>
      <w:r w:rsidRPr="000B3CB6">
        <w:rPr>
          <w:rFonts w:ascii="Times New Roman" w:eastAsia="Arial"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B3CB6" w:rsidRPr="000B3CB6" w:rsidRDefault="000B3CB6" w:rsidP="000B3CB6">
      <w:pPr>
        <w:pStyle w:val="Default"/>
        <w:jc w:val="both"/>
        <w:rPr>
          <w:rFonts w:ascii="Times New Roman" w:hAnsi="Times New Roman" w:cs="Times New Roman"/>
          <w:sz w:val="26"/>
          <w:szCs w:val="26"/>
        </w:rPr>
      </w:pPr>
      <w:r w:rsidRPr="000B3CB6">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0B3CB6" w:rsidRPr="000B3CB6" w:rsidRDefault="000B3CB6" w:rsidP="000B3CB6">
      <w:pPr>
        <w:spacing w:after="0" w:line="240" w:lineRule="auto"/>
        <w:jc w:val="both"/>
        <w:rPr>
          <w:rFonts w:ascii="Times New Roman" w:eastAsia="Arial" w:hAnsi="Times New Roman"/>
          <w:sz w:val="26"/>
          <w:szCs w:val="26"/>
        </w:rPr>
      </w:pPr>
      <w:r w:rsidRPr="000B3CB6">
        <w:rPr>
          <w:rFonts w:ascii="Times New Roman" w:eastAsia="Arial" w:hAnsi="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B3CB6" w:rsidRPr="000B3CB6" w:rsidRDefault="000B3CB6" w:rsidP="000B3CB6">
      <w:pPr>
        <w:spacing w:after="0" w:line="240" w:lineRule="auto"/>
        <w:jc w:val="both"/>
        <w:rPr>
          <w:rFonts w:ascii="Times New Roman" w:hAnsi="Times New Roman"/>
          <w:sz w:val="26"/>
          <w:szCs w:val="26"/>
        </w:rPr>
      </w:pPr>
      <w:r w:rsidRPr="000B3CB6">
        <w:rPr>
          <w:rFonts w:ascii="Times New Roman" w:eastAsia="Arial" w:hAnsi="Times New Roman"/>
          <w:sz w:val="26"/>
          <w:szCs w:val="26"/>
        </w:rPr>
        <w:t xml:space="preserve">ОК 9. </w:t>
      </w:r>
      <w:r w:rsidRPr="000B3CB6">
        <w:rPr>
          <w:rFonts w:ascii="Times New Roman" w:hAnsi="Times New Roman"/>
          <w:sz w:val="26"/>
          <w:szCs w:val="26"/>
        </w:rPr>
        <w:t>Ориентироваться в условиях частной смены технологий в профессиональной квалификации.</w:t>
      </w:r>
    </w:p>
    <w:p w:rsidR="000B3CB6" w:rsidRPr="000B3CB6" w:rsidRDefault="000B3CB6" w:rsidP="000B3CB6">
      <w:pPr>
        <w:autoSpaceDE w:val="0"/>
        <w:autoSpaceDN w:val="0"/>
        <w:adjustRightInd w:val="0"/>
        <w:spacing w:after="0" w:line="240" w:lineRule="auto"/>
        <w:jc w:val="both"/>
        <w:rPr>
          <w:rFonts w:ascii="Times New Roman" w:hAnsi="Times New Roman"/>
          <w:bCs/>
          <w:sz w:val="26"/>
          <w:szCs w:val="26"/>
        </w:rPr>
      </w:pPr>
      <w:r w:rsidRPr="000B3CB6">
        <w:rPr>
          <w:rFonts w:ascii="Times New Roman" w:hAnsi="Times New Roman"/>
          <w:bCs/>
          <w:sz w:val="26"/>
          <w:szCs w:val="26"/>
        </w:rPr>
        <w:t>ЛР 3 Осознающий значимость системного познания мира, критического осмысления накопленного опыта.</w:t>
      </w:r>
    </w:p>
    <w:p w:rsidR="000B3CB6" w:rsidRPr="000B3CB6" w:rsidRDefault="000B3CB6" w:rsidP="000B3CB6">
      <w:pPr>
        <w:autoSpaceDE w:val="0"/>
        <w:autoSpaceDN w:val="0"/>
        <w:adjustRightInd w:val="0"/>
        <w:spacing w:after="0" w:line="240" w:lineRule="auto"/>
        <w:jc w:val="both"/>
        <w:rPr>
          <w:rFonts w:ascii="Times New Roman" w:hAnsi="Times New Roman"/>
          <w:bCs/>
          <w:sz w:val="26"/>
          <w:szCs w:val="26"/>
        </w:rPr>
      </w:pPr>
      <w:r w:rsidRPr="000B3CB6">
        <w:rPr>
          <w:rFonts w:ascii="Times New Roman" w:hAnsi="Times New Roman"/>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B3CB6" w:rsidRPr="000B3CB6" w:rsidRDefault="000B3CB6" w:rsidP="000B3CB6">
      <w:pPr>
        <w:autoSpaceDE w:val="0"/>
        <w:autoSpaceDN w:val="0"/>
        <w:adjustRightInd w:val="0"/>
        <w:spacing w:after="0" w:line="240" w:lineRule="auto"/>
        <w:jc w:val="both"/>
        <w:rPr>
          <w:rFonts w:ascii="Times New Roman" w:hAnsi="Times New Roman"/>
          <w:bCs/>
          <w:sz w:val="26"/>
          <w:szCs w:val="26"/>
        </w:rPr>
      </w:pPr>
      <w:r w:rsidRPr="000B3CB6">
        <w:rPr>
          <w:rFonts w:ascii="Times New Roman" w:hAnsi="Times New Roman"/>
          <w:bCs/>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0B3CB6" w:rsidRDefault="000B3CB6" w:rsidP="000B3CB6">
      <w:pPr>
        <w:spacing w:after="0" w:line="240" w:lineRule="auto"/>
        <w:jc w:val="both"/>
        <w:rPr>
          <w:rFonts w:ascii="Times New Roman" w:hAnsi="Times New Roman"/>
          <w:sz w:val="26"/>
          <w:szCs w:val="26"/>
        </w:rPr>
      </w:pPr>
    </w:p>
    <w:p w:rsidR="000B3CB6" w:rsidRPr="006F136B" w:rsidRDefault="000B3CB6" w:rsidP="000B3C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6"/>
          <w:szCs w:val="26"/>
        </w:rPr>
      </w:pPr>
      <w:r w:rsidRPr="006F136B">
        <w:rPr>
          <w:rFonts w:ascii="Times New Roman" w:hAnsi="Times New Roman"/>
          <w:b/>
          <w:sz w:val="26"/>
          <w:szCs w:val="26"/>
        </w:rPr>
        <w:t>2. Перечень тем внеаудиторной самостоятельной работы</w:t>
      </w:r>
    </w:p>
    <w:p w:rsidR="000B3CB6" w:rsidRPr="000B3CB6" w:rsidRDefault="000B3CB6" w:rsidP="000B3CB6">
      <w:pPr>
        <w:spacing w:after="0" w:line="240" w:lineRule="auto"/>
        <w:jc w:val="both"/>
        <w:rPr>
          <w:rFonts w:ascii="Times New Roman" w:hAnsi="Times New Roman"/>
          <w:sz w:val="26"/>
          <w:szCs w:val="26"/>
        </w:rPr>
      </w:pPr>
    </w:p>
    <w:tbl>
      <w:tblPr>
        <w:tblW w:w="106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794"/>
        <w:gridCol w:w="1559"/>
        <w:gridCol w:w="2694"/>
      </w:tblGrid>
      <w:tr w:rsidR="00F23F15" w:rsidRPr="000B3CB6" w:rsidTr="000B3CB6">
        <w:tc>
          <w:tcPr>
            <w:tcW w:w="2586"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Наименование раздела, темы</w:t>
            </w:r>
          </w:p>
        </w:tc>
        <w:tc>
          <w:tcPr>
            <w:tcW w:w="3794"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Название внеаудиторной самостоятельной работы</w:t>
            </w:r>
          </w:p>
        </w:tc>
        <w:tc>
          <w:tcPr>
            <w:tcW w:w="1559"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Количество часов</w:t>
            </w:r>
          </w:p>
        </w:tc>
        <w:tc>
          <w:tcPr>
            <w:tcW w:w="2694" w:type="dxa"/>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Форма представления результата</w:t>
            </w:r>
          </w:p>
        </w:tc>
      </w:tr>
      <w:tr w:rsidR="00F23F15"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Раздел 1. Механика. Тема 2. Кинематика.</w:t>
            </w:r>
          </w:p>
          <w:p w:rsidR="00F23F15" w:rsidRPr="000B3CB6" w:rsidRDefault="00F23F15" w:rsidP="000B3CB6">
            <w:pPr>
              <w:pStyle w:val="af4"/>
              <w:jc w:val="both"/>
              <w:rPr>
                <w:rFonts w:ascii="Times New Roman" w:hAnsi="Times New Roman"/>
                <w:sz w:val="26"/>
                <w:szCs w:val="26"/>
              </w:rPr>
            </w:pPr>
          </w:p>
          <w:p w:rsidR="00F23F15" w:rsidRPr="000B3CB6" w:rsidRDefault="00F23F15" w:rsidP="000B3CB6">
            <w:pPr>
              <w:pStyle w:val="af4"/>
              <w:jc w:val="both"/>
              <w:rPr>
                <w:rFonts w:ascii="Times New Roman" w:hAnsi="Times New Roman"/>
                <w:sz w:val="26"/>
                <w:szCs w:val="26"/>
              </w:rPr>
            </w:pP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№1</w:t>
            </w:r>
          </w:p>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Сравнение параметров равномерного и равноускоренного</w:t>
            </w:r>
            <w:r w:rsidRPr="000B3CB6">
              <w:rPr>
                <w:rFonts w:ascii="Times New Roman" w:hAnsi="Times New Roman"/>
                <w:color w:val="000000"/>
                <w:sz w:val="26"/>
                <w:szCs w:val="26"/>
              </w:rPr>
              <w:br/>
              <w:t xml:space="preserve">движения. Решение расчетных </w:t>
            </w:r>
            <w:r w:rsidRPr="000B3CB6">
              <w:rPr>
                <w:rFonts w:ascii="Times New Roman" w:hAnsi="Times New Roman"/>
                <w:color w:val="000000"/>
                <w:sz w:val="26"/>
                <w:szCs w:val="26"/>
              </w:rPr>
              <w:lastRenderedPageBreak/>
              <w:t>задач по разделу: «Кинематика»</w:t>
            </w:r>
            <w:r w:rsidR="00AE6556" w:rsidRPr="000B3CB6">
              <w:rPr>
                <w:rFonts w:ascii="Times New Roman" w:hAnsi="Times New Roman"/>
                <w:color w:val="000000"/>
                <w:sz w:val="26"/>
                <w:szCs w:val="26"/>
              </w:rPr>
              <w:t>.</w:t>
            </w:r>
          </w:p>
        </w:tc>
        <w:tc>
          <w:tcPr>
            <w:tcW w:w="1559" w:type="dxa"/>
          </w:tcPr>
          <w:p w:rsidR="00F23F15" w:rsidRPr="000B3CB6" w:rsidRDefault="00085377" w:rsidP="000B3CB6">
            <w:pPr>
              <w:pStyle w:val="af4"/>
              <w:jc w:val="both"/>
              <w:rPr>
                <w:rFonts w:ascii="Times New Roman" w:hAnsi="Times New Roman"/>
                <w:bCs/>
                <w:sz w:val="26"/>
                <w:szCs w:val="26"/>
                <w:highlight w:val="yellow"/>
              </w:rPr>
            </w:pPr>
            <w:r w:rsidRPr="000B3CB6">
              <w:rPr>
                <w:rFonts w:ascii="Times New Roman" w:hAnsi="Times New Roman"/>
                <w:bCs/>
                <w:sz w:val="26"/>
                <w:szCs w:val="26"/>
              </w:rPr>
              <w:lastRenderedPageBreak/>
              <w:t>5</w:t>
            </w:r>
          </w:p>
        </w:tc>
        <w:tc>
          <w:tcPr>
            <w:tcW w:w="2694"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F23F15"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lastRenderedPageBreak/>
              <w:t>Раздел 1. Механика. Тема 3. Динамика.</w:t>
            </w:r>
          </w:p>
          <w:p w:rsidR="00F23F15" w:rsidRPr="000B3CB6" w:rsidRDefault="00F23F15" w:rsidP="000B3CB6">
            <w:pPr>
              <w:pStyle w:val="af4"/>
              <w:jc w:val="both"/>
              <w:rPr>
                <w:rFonts w:ascii="Times New Roman" w:hAnsi="Times New Roman"/>
                <w:bCs/>
                <w:sz w:val="26"/>
                <w:szCs w:val="26"/>
              </w:rPr>
            </w:pP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№2</w:t>
            </w:r>
          </w:p>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Силы в механике. Решение расчетных задач по теме «Законы механики Ньютона»</w:t>
            </w:r>
            <w:r w:rsidR="00AE6556" w:rsidRPr="000B3CB6">
              <w:rPr>
                <w:rFonts w:ascii="Times New Roman" w:hAnsi="Times New Roman"/>
                <w:color w:val="000000"/>
                <w:sz w:val="26"/>
                <w:szCs w:val="26"/>
              </w:rPr>
              <w:t>.</w:t>
            </w:r>
          </w:p>
        </w:tc>
        <w:tc>
          <w:tcPr>
            <w:tcW w:w="1559" w:type="dxa"/>
          </w:tcPr>
          <w:p w:rsidR="00F23F15" w:rsidRPr="000B3CB6" w:rsidRDefault="00085377" w:rsidP="000B3CB6">
            <w:pPr>
              <w:pStyle w:val="af4"/>
              <w:jc w:val="both"/>
              <w:rPr>
                <w:rFonts w:ascii="Times New Roman" w:hAnsi="Times New Roman"/>
                <w:bCs/>
                <w:sz w:val="26"/>
                <w:szCs w:val="26"/>
                <w:highlight w:val="yellow"/>
              </w:rPr>
            </w:pPr>
            <w:r w:rsidRPr="000B3CB6">
              <w:rPr>
                <w:rFonts w:ascii="Times New Roman" w:hAnsi="Times New Roman"/>
                <w:bCs/>
                <w:sz w:val="26"/>
                <w:szCs w:val="26"/>
              </w:rPr>
              <w:t>5</w:t>
            </w:r>
          </w:p>
        </w:tc>
        <w:tc>
          <w:tcPr>
            <w:tcW w:w="2694"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F23F15" w:rsidRPr="000B3CB6" w:rsidTr="000B3CB6">
        <w:tc>
          <w:tcPr>
            <w:tcW w:w="2586"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bCs/>
                <w:sz w:val="26"/>
                <w:szCs w:val="26"/>
              </w:rPr>
              <w:t>Раздел 1. Механика. Тема 4. Законы  сохранения в механике.</w:t>
            </w:r>
          </w:p>
        </w:tc>
        <w:tc>
          <w:tcPr>
            <w:tcW w:w="3794" w:type="dxa"/>
          </w:tcPr>
          <w:p w:rsidR="00085377" w:rsidRPr="000B3CB6" w:rsidRDefault="00AE6556" w:rsidP="000B3CB6">
            <w:pPr>
              <w:pStyle w:val="af4"/>
              <w:jc w:val="both"/>
              <w:rPr>
                <w:rFonts w:ascii="Times New Roman" w:hAnsi="Times New Roman"/>
                <w:bCs/>
                <w:sz w:val="26"/>
                <w:szCs w:val="26"/>
              </w:rPr>
            </w:pPr>
            <w:r w:rsidRPr="000B3CB6">
              <w:rPr>
                <w:rFonts w:ascii="Times New Roman" w:hAnsi="Times New Roman"/>
                <w:bCs/>
                <w:sz w:val="26"/>
                <w:szCs w:val="26"/>
              </w:rPr>
              <w:t>Самостоятельная работа №3</w:t>
            </w:r>
          </w:p>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Реактивное движение. Движение спутников. Решение расчетных задач по теме «Законы сохранения в механике»</w:t>
            </w:r>
            <w:r w:rsidR="00AE6556" w:rsidRPr="000B3CB6">
              <w:rPr>
                <w:rFonts w:ascii="Times New Roman" w:hAnsi="Times New Roman"/>
                <w:color w:val="000000"/>
                <w:sz w:val="26"/>
                <w:szCs w:val="26"/>
              </w:rPr>
              <w:t>.</w:t>
            </w:r>
          </w:p>
        </w:tc>
        <w:tc>
          <w:tcPr>
            <w:tcW w:w="1559" w:type="dxa"/>
          </w:tcPr>
          <w:p w:rsidR="00F23F15"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F23F15"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Презентация</w:t>
            </w:r>
          </w:p>
        </w:tc>
      </w:tr>
      <w:tr w:rsidR="00085377"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Раздел 2. Молекулярная физика и термодинамика. Тема 5. Основы молекулярно – кинетической теории</w:t>
            </w: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№4</w:t>
            </w:r>
          </w:p>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Газовые законы. Решение расчетных задач на закон Кулона</w:t>
            </w:r>
            <w:r w:rsidR="00AE6556" w:rsidRPr="000B3CB6">
              <w:rPr>
                <w:rFonts w:ascii="Times New Roman" w:hAnsi="Times New Roman"/>
                <w:color w:val="000000"/>
                <w:sz w:val="26"/>
                <w:szCs w:val="26"/>
              </w:rPr>
              <w:t>.</w:t>
            </w:r>
          </w:p>
        </w:tc>
        <w:tc>
          <w:tcPr>
            <w:tcW w:w="1559"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085377" w:rsidRPr="000B3CB6" w:rsidRDefault="00085377"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085377" w:rsidRPr="000B3CB6" w:rsidTr="000B3CB6">
        <w:tc>
          <w:tcPr>
            <w:tcW w:w="2586" w:type="dxa"/>
          </w:tcPr>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bCs/>
                <w:sz w:val="26"/>
                <w:szCs w:val="26"/>
              </w:rPr>
              <w:t>Раздел 2. Молекулярная физика и термодинамика. Тема 6. Основы термодинамики.</w:t>
            </w:r>
          </w:p>
        </w:tc>
        <w:tc>
          <w:tcPr>
            <w:tcW w:w="3794" w:type="dxa"/>
          </w:tcPr>
          <w:p w:rsidR="00085377"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085377" w:rsidRPr="000B3CB6">
              <w:rPr>
                <w:rFonts w:ascii="Times New Roman" w:hAnsi="Times New Roman"/>
                <w:sz w:val="26"/>
                <w:szCs w:val="26"/>
              </w:rPr>
              <w:t>№5</w:t>
            </w:r>
          </w:p>
          <w:p w:rsidR="00085377" w:rsidRPr="000B3CB6" w:rsidRDefault="00085377" w:rsidP="000B3CB6">
            <w:pPr>
              <w:pStyle w:val="af4"/>
              <w:jc w:val="both"/>
              <w:rPr>
                <w:rFonts w:ascii="Times New Roman" w:hAnsi="Times New Roman"/>
                <w:bCs/>
                <w:sz w:val="26"/>
                <w:szCs w:val="26"/>
              </w:rPr>
            </w:pPr>
            <w:r w:rsidRPr="000B3CB6">
              <w:rPr>
                <w:rFonts w:ascii="Times New Roman" w:hAnsi="Times New Roman"/>
                <w:color w:val="000000"/>
                <w:sz w:val="26"/>
                <w:szCs w:val="26"/>
              </w:rPr>
              <w:t xml:space="preserve">Приборы </w:t>
            </w:r>
            <w:r w:rsidR="002D7DC9" w:rsidRPr="000B3CB6">
              <w:rPr>
                <w:rFonts w:ascii="Times New Roman" w:hAnsi="Times New Roman"/>
                <w:color w:val="000000"/>
                <w:sz w:val="26"/>
                <w:szCs w:val="26"/>
              </w:rPr>
              <w:t xml:space="preserve">для измерения влажности воздуха. </w:t>
            </w:r>
            <w:r w:rsidRPr="000B3CB6">
              <w:rPr>
                <w:rFonts w:ascii="Times New Roman" w:hAnsi="Times New Roman"/>
                <w:color w:val="000000"/>
                <w:sz w:val="26"/>
                <w:szCs w:val="26"/>
              </w:rPr>
              <w:t>Разновидности к</w:t>
            </w:r>
            <w:r w:rsidR="002D7DC9" w:rsidRPr="000B3CB6">
              <w:rPr>
                <w:rFonts w:ascii="Times New Roman" w:hAnsi="Times New Roman"/>
                <w:color w:val="000000"/>
                <w:sz w:val="26"/>
                <w:szCs w:val="26"/>
              </w:rPr>
              <w:t xml:space="preserve">ристаллов. </w:t>
            </w:r>
            <w:r w:rsidRPr="000B3CB6">
              <w:rPr>
                <w:rFonts w:ascii="Times New Roman" w:hAnsi="Times New Roman"/>
                <w:color w:val="000000"/>
                <w:sz w:val="26"/>
                <w:szCs w:val="26"/>
              </w:rPr>
              <w:t>Тепловые двигатели</w:t>
            </w:r>
            <w:r w:rsidR="00AE6556" w:rsidRPr="000B3CB6">
              <w:rPr>
                <w:rFonts w:ascii="Times New Roman" w:hAnsi="Times New Roman"/>
                <w:color w:val="000000"/>
                <w:sz w:val="26"/>
                <w:szCs w:val="26"/>
              </w:rPr>
              <w:t>.</w:t>
            </w:r>
          </w:p>
        </w:tc>
        <w:tc>
          <w:tcPr>
            <w:tcW w:w="1559" w:type="dxa"/>
          </w:tcPr>
          <w:p w:rsidR="00085377"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5</w:t>
            </w:r>
          </w:p>
        </w:tc>
        <w:tc>
          <w:tcPr>
            <w:tcW w:w="2694" w:type="dxa"/>
          </w:tcPr>
          <w:p w:rsidR="00085377"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7. Электрическое поле</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№6</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по теме: «Закон Кулона»</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Конспект</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8. Законы постоянного тока.</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№7</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Составление сводной (обобщающей) таблицы по теме: «Простейшие схемы соединение проводников».</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с профессиональной направленностью по теме «Законы постоянного тока»</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Электрические схемы</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9. Электрический ток в различных средах.</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№8</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color w:val="000000"/>
                <w:sz w:val="26"/>
                <w:szCs w:val="26"/>
              </w:rPr>
              <w:t>Полупроводники. Полупроводниковые приборы</w:t>
            </w:r>
            <w:r w:rsidR="00AE6556" w:rsidRPr="000B3CB6">
              <w:rPr>
                <w:rFonts w:ascii="Times New Roman" w:hAnsi="Times New Roman"/>
                <w:color w:val="000000"/>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Презентация</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3. Основы электродинамики. Тема 10. Магнитное поле.</w:t>
            </w:r>
          </w:p>
          <w:p w:rsidR="002D7DC9" w:rsidRPr="000B3CB6" w:rsidRDefault="002D7DC9" w:rsidP="000B3CB6">
            <w:pPr>
              <w:pStyle w:val="af4"/>
              <w:jc w:val="both"/>
              <w:rPr>
                <w:rFonts w:ascii="Times New Roman" w:hAnsi="Times New Roman"/>
                <w:bCs/>
                <w:sz w:val="26"/>
                <w:szCs w:val="26"/>
              </w:rPr>
            </w:pP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№9</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Создание мультимедийной презентации по теме: «Магнитные свойства вещества»</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2</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Презентация</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 xml:space="preserve">Раздел 3. Основы </w:t>
            </w:r>
            <w:r w:rsidRPr="000B3CB6">
              <w:rPr>
                <w:rFonts w:ascii="Times New Roman" w:hAnsi="Times New Roman"/>
                <w:bCs/>
                <w:sz w:val="26"/>
                <w:szCs w:val="26"/>
              </w:rPr>
              <w:lastRenderedPageBreak/>
              <w:t>электродинамики. Тема 11. Электромагнитная индукция</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lastRenderedPageBreak/>
              <w:t xml:space="preserve">Самостоятельная работа </w:t>
            </w:r>
            <w:r w:rsidR="002D7DC9" w:rsidRPr="000B3CB6">
              <w:rPr>
                <w:rFonts w:ascii="Times New Roman" w:hAnsi="Times New Roman"/>
                <w:sz w:val="26"/>
                <w:szCs w:val="26"/>
              </w:rPr>
              <w:t>№10</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lastRenderedPageBreak/>
              <w:t>Решение расчетных задач с профессиональной направленностью по теме: «Электромагнитная индукция»</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lastRenderedPageBreak/>
              <w:t>3</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Конспект</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lastRenderedPageBreak/>
              <w:t>Раздел 4 .  Колебания и волны. Тема 12. Механические колебания и волны.</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№11</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Подготовка устного сообщения по теме: «</w:t>
            </w:r>
            <w:r w:rsidRPr="000B3CB6">
              <w:rPr>
                <w:rFonts w:ascii="Times New Roman" w:hAnsi="Times New Roman"/>
                <w:color w:val="000000"/>
                <w:sz w:val="26"/>
                <w:szCs w:val="26"/>
              </w:rPr>
              <w:t xml:space="preserve">Механические колебания. </w:t>
            </w:r>
            <w:r w:rsidRPr="000B3CB6">
              <w:rPr>
                <w:rFonts w:ascii="Times New Roman" w:hAnsi="Times New Roman"/>
                <w:sz w:val="26"/>
                <w:szCs w:val="26"/>
              </w:rPr>
              <w:t>Воздействие резонанса и борьба с ним»</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4 .  Колебания и волны. Тема 13. Электромагнитные колебания и волны.</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№12</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с профессиональной направленностью по теме: «Электромагнитные колебания»</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Конспект</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5 .  Оптика. Тема 14. Волновые свойства света.</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№13</w:t>
            </w:r>
          </w:p>
          <w:p w:rsidR="002D7DC9" w:rsidRPr="000B3CB6" w:rsidRDefault="002D7DC9" w:rsidP="000B3CB6">
            <w:pPr>
              <w:pStyle w:val="af4"/>
              <w:jc w:val="both"/>
              <w:rPr>
                <w:rFonts w:ascii="Times New Roman" w:hAnsi="Times New Roman"/>
                <w:color w:val="000000"/>
                <w:sz w:val="26"/>
                <w:szCs w:val="26"/>
              </w:rPr>
            </w:pPr>
            <w:r w:rsidRPr="000B3CB6">
              <w:rPr>
                <w:rFonts w:ascii="Times New Roman" w:hAnsi="Times New Roman"/>
                <w:sz w:val="26"/>
                <w:szCs w:val="26"/>
              </w:rPr>
              <w:t>Составление сводной таблицы по теме: «Виды электромагнитных излучений»</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5</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Сводная таблица</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Раздел 6.Элементы квантовой физики.</w:t>
            </w:r>
            <w:r w:rsidRPr="000B3CB6">
              <w:rPr>
                <w:rFonts w:ascii="Times New Roman" w:hAnsi="Times New Roman"/>
                <w:sz w:val="26"/>
                <w:szCs w:val="26"/>
              </w:rPr>
              <w:t xml:space="preserve"> Тема 15.Световые кванты.</w:t>
            </w:r>
          </w:p>
        </w:tc>
        <w:tc>
          <w:tcPr>
            <w:tcW w:w="3794" w:type="dxa"/>
          </w:tcPr>
          <w:p w:rsidR="002D7DC9" w:rsidRPr="000B3CB6" w:rsidRDefault="00AE6556" w:rsidP="000B3CB6">
            <w:pPr>
              <w:pStyle w:val="af4"/>
              <w:jc w:val="both"/>
              <w:rPr>
                <w:rFonts w:ascii="Times New Roman" w:eastAsia="Arial"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№14</w:t>
            </w:r>
          </w:p>
          <w:p w:rsidR="002D7DC9" w:rsidRPr="000B3CB6" w:rsidRDefault="002D7DC9" w:rsidP="000B3CB6">
            <w:pPr>
              <w:pStyle w:val="af4"/>
              <w:jc w:val="both"/>
              <w:rPr>
                <w:rFonts w:ascii="Times New Roman" w:hAnsi="Times New Roman"/>
                <w:color w:val="000000"/>
                <w:sz w:val="26"/>
                <w:szCs w:val="26"/>
              </w:rPr>
            </w:pPr>
            <w:r w:rsidRPr="000B3CB6">
              <w:rPr>
                <w:rFonts w:ascii="Times New Roman" w:hAnsi="Times New Roman"/>
                <w:sz w:val="26"/>
                <w:szCs w:val="26"/>
              </w:rPr>
              <w:t>Решение расчетных зад</w:t>
            </w:r>
            <w:r w:rsidR="00AE6556" w:rsidRPr="000B3CB6">
              <w:rPr>
                <w:rFonts w:ascii="Times New Roman" w:hAnsi="Times New Roman"/>
                <w:sz w:val="26"/>
                <w:szCs w:val="26"/>
              </w:rPr>
              <w:t xml:space="preserve">ач по теме: «Фотоэффект. Законы </w:t>
            </w:r>
            <w:r w:rsidRPr="000B3CB6">
              <w:rPr>
                <w:rFonts w:ascii="Times New Roman" w:hAnsi="Times New Roman"/>
                <w:sz w:val="26"/>
                <w:szCs w:val="26"/>
              </w:rPr>
              <w:t>фотоэффекта».</w:t>
            </w:r>
            <w:r w:rsidRPr="000B3CB6">
              <w:rPr>
                <w:rFonts w:ascii="Times New Roman" w:hAnsi="Times New Roman"/>
                <w:color w:val="000000"/>
                <w:sz w:val="26"/>
                <w:szCs w:val="26"/>
              </w:rPr>
              <w:t>Применение явления фотоэффекта</w:t>
            </w:r>
            <w:r w:rsidR="00AE6556" w:rsidRPr="000B3CB6">
              <w:rPr>
                <w:rFonts w:ascii="Times New Roman" w:hAnsi="Times New Roman"/>
                <w:color w:val="000000"/>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2D7DC9" w:rsidRPr="000B3CB6" w:rsidTr="000B3CB6">
        <w:tc>
          <w:tcPr>
            <w:tcW w:w="2586"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 xml:space="preserve">Раздел 6.Элементы квантовой физики. </w:t>
            </w:r>
            <w:r w:rsidRPr="000B3CB6">
              <w:rPr>
                <w:rFonts w:ascii="Times New Roman" w:hAnsi="Times New Roman"/>
                <w:sz w:val="26"/>
                <w:szCs w:val="26"/>
              </w:rPr>
              <w:t>Тема 16. Атом и атомное ядро.</w:t>
            </w:r>
          </w:p>
        </w:tc>
        <w:tc>
          <w:tcPr>
            <w:tcW w:w="37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 xml:space="preserve">Самостоятельная работа </w:t>
            </w:r>
            <w:r w:rsidR="002D7DC9" w:rsidRPr="000B3CB6">
              <w:rPr>
                <w:rFonts w:ascii="Times New Roman" w:hAnsi="Times New Roman"/>
                <w:sz w:val="26"/>
                <w:szCs w:val="26"/>
              </w:rPr>
              <w:t>№15</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Подготовка устного сообщения по теме «Изотопы. Применение радиоактивных изотопов».</w:t>
            </w:r>
          </w:p>
          <w:p w:rsidR="002D7DC9" w:rsidRPr="000B3CB6" w:rsidRDefault="002D7DC9" w:rsidP="000B3CB6">
            <w:pPr>
              <w:pStyle w:val="af4"/>
              <w:jc w:val="both"/>
              <w:rPr>
                <w:rFonts w:ascii="Times New Roman" w:hAnsi="Times New Roman"/>
                <w:sz w:val="26"/>
                <w:szCs w:val="26"/>
              </w:rPr>
            </w:pPr>
            <w:r w:rsidRPr="000B3CB6">
              <w:rPr>
                <w:rFonts w:ascii="Times New Roman" w:hAnsi="Times New Roman"/>
                <w:sz w:val="26"/>
                <w:szCs w:val="26"/>
              </w:rPr>
              <w:t>Решение расчетных задач по теме: «Ядерные реакции»</w:t>
            </w:r>
            <w:r w:rsidR="00AE6556" w:rsidRPr="000B3CB6">
              <w:rPr>
                <w:rFonts w:ascii="Times New Roman" w:hAnsi="Times New Roman"/>
                <w:sz w:val="26"/>
                <w:szCs w:val="26"/>
              </w:rPr>
              <w:t>.</w:t>
            </w:r>
          </w:p>
        </w:tc>
        <w:tc>
          <w:tcPr>
            <w:tcW w:w="1559" w:type="dxa"/>
          </w:tcPr>
          <w:p w:rsidR="002D7DC9" w:rsidRPr="000B3CB6" w:rsidRDefault="002D7DC9" w:rsidP="000B3CB6">
            <w:pPr>
              <w:pStyle w:val="af4"/>
              <w:jc w:val="both"/>
              <w:rPr>
                <w:rFonts w:ascii="Times New Roman" w:hAnsi="Times New Roman"/>
                <w:bCs/>
                <w:sz w:val="26"/>
                <w:szCs w:val="26"/>
              </w:rPr>
            </w:pPr>
            <w:r w:rsidRPr="000B3CB6">
              <w:rPr>
                <w:rFonts w:ascii="Times New Roman" w:hAnsi="Times New Roman"/>
                <w:bCs/>
                <w:sz w:val="26"/>
                <w:szCs w:val="26"/>
              </w:rPr>
              <w:t>4</w:t>
            </w:r>
          </w:p>
        </w:tc>
        <w:tc>
          <w:tcPr>
            <w:tcW w:w="2694" w:type="dxa"/>
          </w:tcPr>
          <w:p w:rsidR="002D7DC9"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Сообщение</w:t>
            </w:r>
          </w:p>
        </w:tc>
      </w:tr>
      <w:tr w:rsidR="00AE6556" w:rsidRPr="000B3CB6" w:rsidTr="000B3CB6">
        <w:tc>
          <w:tcPr>
            <w:tcW w:w="2586" w:type="dxa"/>
          </w:tcPr>
          <w:p w:rsidR="00AE6556" w:rsidRPr="000B3CB6" w:rsidRDefault="00AE6556" w:rsidP="000B3CB6">
            <w:pPr>
              <w:pStyle w:val="af4"/>
              <w:jc w:val="both"/>
              <w:rPr>
                <w:rFonts w:ascii="Times New Roman" w:hAnsi="Times New Roman"/>
                <w:bCs/>
                <w:sz w:val="26"/>
                <w:szCs w:val="26"/>
              </w:rPr>
            </w:pPr>
            <w:r w:rsidRPr="000B3CB6">
              <w:rPr>
                <w:rFonts w:ascii="Times New Roman" w:hAnsi="Times New Roman"/>
                <w:sz w:val="26"/>
                <w:szCs w:val="26"/>
              </w:rPr>
              <w:t>Раздел 7. Эволюция Вселенной. Тема 17. Строение и развитие Вселенной.</w:t>
            </w:r>
          </w:p>
        </w:tc>
        <w:tc>
          <w:tcPr>
            <w:tcW w:w="3794" w:type="dxa"/>
          </w:tcPr>
          <w:p w:rsidR="00AE6556"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Самостоятельная работа №16</w:t>
            </w:r>
          </w:p>
          <w:p w:rsidR="00AE6556"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Написание рефератов по теме: «Физические свойства атмосферы».</w:t>
            </w:r>
          </w:p>
        </w:tc>
        <w:tc>
          <w:tcPr>
            <w:tcW w:w="1559" w:type="dxa"/>
          </w:tcPr>
          <w:p w:rsidR="00AE6556" w:rsidRPr="000B3CB6" w:rsidRDefault="00AE6556" w:rsidP="000B3CB6">
            <w:pPr>
              <w:pStyle w:val="af4"/>
              <w:jc w:val="both"/>
              <w:rPr>
                <w:rFonts w:ascii="Times New Roman" w:hAnsi="Times New Roman"/>
                <w:bCs/>
                <w:sz w:val="26"/>
                <w:szCs w:val="26"/>
              </w:rPr>
            </w:pPr>
            <w:r w:rsidRPr="000B3CB6">
              <w:rPr>
                <w:rFonts w:ascii="Times New Roman" w:hAnsi="Times New Roman"/>
                <w:bCs/>
                <w:sz w:val="26"/>
                <w:szCs w:val="26"/>
              </w:rPr>
              <w:t>5</w:t>
            </w:r>
          </w:p>
        </w:tc>
        <w:tc>
          <w:tcPr>
            <w:tcW w:w="2694" w:type="dxa"/>
          </w:tcPr>
          <w:p w:rsidR="00AE6556"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Реферат</w:t>
            </w:r>
          </w:p>
        </w:tc>
      </w:tr>
      <w:tr w:rsidR="00F23F15" w:rsidRPr="000B3CB6" w:rsidTr="000B3CB6">
        <w:tc>
          <w:tcPr>
            <w:tcW w:w="6380" w:type="dxa"/>
            <w:gridSpan w:val="2"/>
            <w:vAlign w:val="center"/>
          </w:tcPr>
          <w:p w:rsidR="00F23F15" w:rsidRPr="000B3CB6" w:rsidRDefault="00F23F15" w:rsidP="000B3CB6">
            <w:pPr>
              <w:pStyle w:val="af4"/>
              <w:jc w:val="both"/>
              <w:rPr>
                <w:rFonts w:ascii="Times New Roman" w:hAnsi="Times New Roman"/>
                <w:sz w:val="26"/>
                <w:szCs w:val="26"/>
              </w:rPr>
            </w:pPr>
            <w:r w:rsidRPr="000B3CB6">
              <w:rPr>
                <w:rFonts w:ascii="Times New Roman" w:hAnsi="Times New Roman"/>
                <w:sz w:val="26"/>
                <w:szCs w:val="26"/>
              </w:rPr>
              <w:t>Всего часов</w:t>
            </w:r>
          </w:p>
        </w:tc>
        <w:tc>
          <w:tcPr>
            <w:tcW w:w="1559" w:type="dxa"/>
            <w:vAlign w:val="center"/>
          </w:tcPr>
          <w:p w:rsidR="00F23F15"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66</w:t>
            </w:r>
          </w:p>
          <w:p w:rsidR="00F23F15" w:rsidRPr="000B3CB6" w:rsidRDefault="00F23F15" w:rsidP="000B3CB6">
            <w:pPr>
              <w:pStyle w:val="af4"/>
              <w:jc w:val="both"/>
              <w:rPr>
                <w:rFonts w:ascii="Times New Roman" w:hAnsi="Times New Roman"/>
                <w:sz w:val="26"/>
                <w:szCs w:val="26"/>
              </w:rPr>
            </w:pPr>
          </w:p>
        </w:tc>
        <w:tc>
          <w:tcPr>
            <w:tcW w:w="2694" w:type="dxa"/>
          </w:tcPr>
          <w:p w:rsidR="00F23F15" w:rsidRPr="000B3CB6" w:rsidRDefault="00AE6556" w:rsidP="000B3CB6">
            <w:pPr>
              <w:pStyle w:val="af4"/>
              <w:jc w:val="both"/>
              <w:rPr>
                <w:rFonts w:ascii="Times New Roman" w:hAnsi="Times New Roman"/>
                <w:sz w:val="26"/>
                <w:szCs w:val="26"/>
              </w:rPr>
            </w:pPr>
            <w:r w:rsidRPr="000B3CB6">
              <w:rPr>
                <w:rFonts w:ascii="Times New Roman" w:hAnsi="Times New Roman"/>
                <w:sz w:val="26"/>
                <w:szCs w:val="26"/>
              </w:rPr>
              <w:t>-</w:t>
            </w:r>
          </w:p>
        </w:tc>
      </w:tr>
    </w:tbl>
    <w:p w:rsidR="00F23F15" w:rsidRPr="000B3CB6" w:rsidRDefault="00F23F15" w:rsidP="000B3CB6">
      <w:pPr>
        <w:spacing w:after="0" w:line="240" w:lineRule="auto"/>
        <w:jc w:val="both"/>
        <w:rPr>
          <w:rFonts w:ascii="Times New Roman" w:hAnsi="Times New Roman"/>
          <w:sz w:val="26"/>
          <w:szCs w:val="26"/>
        </w:rPr>
      </w:pPr>
    </w:p>
    <w:p w:rsidR="00F23F15" w:rsidRPr="000B3CB6" w:rsidRDefault="00F23F15" w:rsidP="000B3CB6">
      <w:pPr>
        <w:spacing w:after="0" w:line="240" w:lineRule="auto"/>
        <w:jc w:val="both"/>
        <w:rPr>
          <w:rFonts w:ascii="Times New Roman" w:hAnsi="Times New Roman"/>
          <w:b/>
          <w:bCs/>
          <w:color w:val="000000"/>
          <w:sz w:val="26"/>
          <w:szCs w:val="26"/>
        </w:rPr>
      </w:pPr>
      <w:r w:rsidRPr="000B3CB6">
        <w:rPr>
          <w:rFonts w:ascii="Times New Roman" w:hAnsi="Times New Roman"/>
          <w:b/>
          <w:bCs/>
          <w:color w:val="000000"/>
          <w:sz w:val="26"/>
          <w:szCs w:val="26"/>
        </w:rPr>
        <w:t xml:space="preserve">3. Общие рекомендации обучающемуся </w:t>
      </w:r>
      <w:r w:rsidRPr="000B3CB6">
        <w:rPr>
          <w:rFonts w:ascii="Times New Roman" w:hAnsi="Times New Roman"/>
          <w:b/>
          <w:bCs/>
          <w:color w:val="000000"/>
          <w:sz w:val="26"/>
          <w:szCs w:val="26"/>
        </w:rPr>
        <w:br/>
        <w:t xml:space="preserve">по выполнению </w:t>
      </w:r>
      <w:r w:rsidRPr="000B3CB6">
        <w:rPr>
          <w:rFonts w:ascii="Times New Roman" w:hAnsi="Times New Roman"/>
          <w:b/>
          <w:bCs/>
          <w:sz w:val="26"/>
          <w:szCs w:val="26"/>
        </w:rPr>
        <w:t>внеаудиторных самостоятельных</w:t>
      </w:r>
      <w:r w:rsidRPr="000B3CB6">
        <w:rPr>
          <w:rFonts w:ascii="Times New Roman" w:hAnsi="Times New Roman"/>
          <w:b/>
          <w:bCs/>
          <w:color w:val="000000"/>
          <w:sz w:val="26"/>
          <w:szCs w:val="26"/>
        </w:rPr>
        <w:t xml:space="preserve"> работ</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Продумайте ход выполнения работы.</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Если при выполнении </w:t>
      </w:r>
      <w:r w:rsidRPr="000B3CB6">
        <w:rPr>
          <w:rFonts w:ascii="Times New Roman" w:hAnsi="Times New Roman"/>
          <w:color w:val="000000"/>
          <w:sz w:val="26"/>
          <w:szCs w:val="26"/>
        </w:rPr>
        <w:t xml:space="preserve">самостоятельной </w:t>
      </w:r>
      <w:r w:rsidRPr="000B3CB6">
        <w:rPr>
          <w:rFonts w:ascii="Times New Roman" w:hAnsi="Times New Roman"/>
          <w:sz w:val="26"/>
          <w:szCs w:val="26"/>
        </w:rPr>
        <w:t xml:space="preserve">работы применяется </w:t>
      </w:r>
      <w:r w:rsidRPr="000B3CB6">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0B3CB6" w:rsidRDefault="00F23F15" w:rsidP="000B3CB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0B3CB6" w:rsidRDefault="00F23F15" w:rsidP="000B3CB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 xml:space="preserve">По окончании выполнения самостоятельной работы </w:t>
      </w:r>
      <w:r w:rsidRPr="000B3CB6">
        <w:rPr>
          <w:rFonts w:ascii="Times New Roman" w:hAnsi="Times New Roman"/>
          <w:sz w:val="26"/>
          <w:szCs w:val="26"/>
        </w:rPr>
        <w:t xml:space="preserve">составьте письменный или устный отчет в соответствии с теми методическими </w:t>
      </w:r>
      <w:r w:rsidRPr="000B3CB6">
        <w:rPr>
          <w:rFonts w:ascii="Times New Roman" w:hAnsi="Times New Roman"/>
          <w:color w:val="000000"/>
          <w:sz w:val="26"/>
          <w:szCs w:val="26"/>
        </w:rPr>
        <w:t>указаниями</w:t>
      </w:r>
      <w:r w:rsidRPr="000B3CB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0B3CB6" w:rsidRDefault="00F23F15" w:rsidP="000B3CB6">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w:t>
      </w:r>
      <w:r w:rsidRPr="000B3CB6">
        <w:rPr>
          <w:rFonts w:ascii="Times New Roman" w:hAnsi="Times New Roman"/>
          <w:color w:val="000000"/>
          <w:sz w:val="26"/>
          <w:szCs w:val="26"/>
        </w:rPr>
        <w:t>дайте готовую работу преподавателю для проверки точно в срок.</w:t>
      </w:r>
    </w:p>
    <w:p w:rsidR="00F23F15" w:rsidRPr="000B3CB6" w:rsidRDefault="00F23F15" w:rsidP="000B3CB6">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sz w:val="26"/>
          <w:szCs w:val="26"/>
        </w:rPr>
      </w:pPr>
      <w:r w:rsidRPr="000B3CB6">
        <w:rPr>
          <w:rFonts w:ascii="Times New Roman" w:hAnsi="Times New Roman"/>
          <w:sz w:val="26"/>
          <w:szCs w:val="26"/>
        </w:rPr>
        <w:t xml:space="preserve">Если </w:t>
      </w:r>
      <w:r w:rsidRPr="000B3CB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0B3CB6" w:rsidRDefault="00F23F15" w:rsidP="000B3CB6">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color w:val="000000"/>
          <w:sz w:val="26"/>
          <w:szCs w:val="26"/>
        </w:rPr>
        <w:t>Участвуйте в обсуждении полученных результатов самостоятельной работы.</w:t>
      </w:r>
    </w:p>
    <w:p w:rsidR="00F23F15" w:rsidRPr="000B3CB6" w:rsidRDefault="00F23F15" w:rsidP="000B3CB6">
      <w:pPr>
        <w:tabs>
          <w:tab w:val="left" w:pos="3405"/>
        </w:tabs>
        <w:spacing w:after="0" w:line="240" w:lineRule="auto"/>
        <w:jc w:val="both"/>
        <w:rPr>
          <w:rFonts w:ascii="Times New Roman" w:hAnsi="Times New Roman"/>
          <w:sz w:val="26"/>
          <w:szCs w:val="26"/>
        </w:rPr>
      </w:pP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Перечень  видов самостоятельной работы представлен в таблице </w:t>
      </w:r>
    </w:p>
    <w:tbl>
      <w:tblPr>
        <w:tblW w:w="10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42"/>
        <w:gridCol w:w="5343"/>
        <w:gridCol w:w="3668"/>
      </w:tblGrid>
      <w:tr w:rsidR="00F23F15" w:rsidRPr="000B3CB6" w:rsidTr="000B3CB6">
        <w:tc>
          <w:tcPr>
            <w:tcW w:w="1242" w:type="dxa"/>
          </w:tcPr>
          <w:p w:rsidR="00F23F15" w:rsidRPr="000B3CB6" w:rsidRDefault="00F23F15"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Кол-во часов</w:t>
            </w:r>
          </w:p>
        </w:tc>
        <w:tc>
          <w:tcPr>
            <w:tcW w:w="5343" w:type="dxa"/>
          </w:tcPr>
          <w:p w:rsidR="00F23F15" w:rsidRPr="000B3CB6" w:rsidRDefault="00F23F15"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Вид самостоятельной работы</w:t>
            </w:r>
          </w:p>
        </w:tc>
        <w:tc>
          <w:tcPr>
            <w:tcW w:w="3668" w:type="dxa"/>
            <w:shd w:val="clear" w:color="auto" w:fill="FFFFFF"/>
          </w:tcPr>
          <w:p w:rsidR="00F23F15" w:rsidRPr="000B3CB6" w:rsidRDefault="00F23F15"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Форма контроля</w:t>
            </w:r>
          </w:p>
        </w:tc>
      </w:tr>
      <w:tr w:rsidR="00F23F15" w:rsidRPr="000B3CB6" w:rsidTr="000B3CB6">
        <w:trPr>
          <w:cantSplit/>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p>
        </w:tc>
        <w:tc>
          <w:tcPr>
            <w:tcW w:w="5343" w:type="dxa"/>
          </w:tcPr>
          <w:p w:rsidR="00F23F15" w:rsidRPr="000B3CB6" w:rsidRDefault="00F23F15" w:rsidP="000B3CB6">
            <w:pPr>
              <w:pStyle w:val="a8"/>
              <w:tabs>
                <w:tab w:val="clear" w:pos="4677"/>
                <w:tab w:val="clear" w:pos="9355"/>
              </w:tabs>
              <w:jc w:val="both"/>
              <w:rPr>
                <w:rFonts w:ascii="Times New Roman" w:hAnsi="Times New Roman"/>
                <w:sz w:val="26"/>
                <w:szCs w:val="26"/>
              </w:rPr>
            </w:pPr>
            <w:r w:rsidRPr="000B3CB6">
              <w:rPr>
                <w:rFonts w:ascii="Times New Roman" w:hAnsi="Times New Roman"/>
                <w:sz w:val="26"/>
                <w:szCs w:val="26"/>
              </w:rPr>
              <w:t>Конспектирование</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Самоотчет</w:t>
            </w:r>
          </w:p>
        </w:tc>
      </w:tr>
      <w:tr w:rsidR="00F23F15" w:rsidRPr="000B3CB6" w:rsidTr="000B3CB6">
        <w:trPr>
          <w:cantSplit/>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4</w:t>
            </w:r>
          </w:p>
        </w:tc>
        <w:tc>
          <w:tcPr>
            <w:tcW w:w="5343" w:type="dxa"/>
          </w:tcPr>
          <w:p w:rsidR="00F23F15" w:rsidRPr="000B3CB6" w:rsidRDefault="00F23F15" w:rsidP="000B3CB6">
            <w:pPr>
              <w:pStyle w:val="a8"/>
              <w:tabs>
                <w:tab w:val="clear" w:pos="4677"/>
                <w:tab w:val="clear" w:pos="9355"/>
              </w:tabs>
              <w:jc w:val="both"/>
              <w:rPr>
                <w:rFonts w:ascii="Times New Roman" w:hAnsi="Times New Roman"/>
                <w:sz w:val="26"/>
                <w:szCs w:val="26"/>
              </w:rPr>
            </w:pPr>
            <w:r w:rsidRPr="000B3CB6">
              <w:rPr>
                <w:rFonts w:ascii="Times New Roman" w:hAnsi="Times New Roman"/>
                <w:sz w:val="26"/>
                <w:szCs w:val="26"/>
              </w:rPr>
              <w:t>Подготовка и написание докладов</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Защита доклада</w:t>
            </w:r>
          </w:p>
        </w:tc>
      </w:tr>
      <w:tr w:rsidR="00F23F15" w:rsidRPr="000B3CB6" w:rsidTr="000B3CB6">
        <w:trPr>
          <w:cantSplit/>
          <w:trHeight w:val="599"/>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Самостоятельное решение ситуационных задач</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Выступление на семинаре</w:t>
            </w:r>
          </w:p>
        </w:tc>
      </w:tr>
      <w:tr w:rsidR="00F23F15" w:rsidRPr="000B3CB6" w:rsidTr="000B3CB6">
        <w:trPr>
          <w:cantSplit/>
          <w:trHeight w:val="599"/>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Сравнительный анализ основных параметров операционных систем.</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Оформление таблицы</w:t>
            </w:r>
          </w:p>
        </w:tc>
      </w:tr>
      <w:tr w:rsidR="00F23F15" w:rsidRPr="000B3CB6" w:rsidTr="000B3CB6">
        <w:trPr>
          <w:cantSplit/>
          <w:trHeight w:val="370"/>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10</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Подготовка и написание сообщения</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Защита сообщения</w:t>
            </w:r>
          </w:p>
        </w:tc>
      </w:tr>
      <w:tr w:rsidR="00F23F15" w:rsidRPr="000B3CB6" w:rsidTr="000B3CB6">
        <w:trPr>
          <w:cantSplit/>
          <w:trHeight w:val="599"/>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6</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Оформление мультимедийных презентаций учебных разделов и тем</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Представление мультимедийной презентации</w:t>
            </w:r>
          </w:p>
        </w:tc>
      </w:tr>
      <w:tr w:rsidR="00F23F15" w:rsidRPr="000B3CB6" w:rsidTr="000B3CB6">
        <w:trPr>
          <w:cantSplit/>
          <w:trHeight w:val="263"/>
        </w:trPr>
        <w:tc>
          <w:tcPr>
            <w:tcW w:w="1242"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16</w:t>
            </w:r>
          </w:p>
        </w:tc>
        <w:tc>
          <w:tcPr>
            <w:tcW w:w="5343" w:type="dxa"/>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Подготовка и написание рефератов</w:t>
            </w:r>
          </w:p>
        </w:tc>
        <w:tc>
          <w:tcPr>
            <w:tcW w:w="3668" w:type="dxa"/>
            <w:shd w:val="clear" w:color="auto" w:fill="FFFFFF"/>
          </w:tcPr>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Защита реферата</w:t>
            </w:r>
          </w:p>
        </w:tc>
      </w:tr>
    </w:tbl>
    <w:p w:rsidR="00F23F15" w:rsidRPr="000B3CB6" w:rsidRDefault="00F23F15" w:rsidP="000B3CB6">
      <w:pPr>
        <w:tabs>
          <w:tab w:val="left" w:pos="3405"/>
        </w:tabs>
        <w:spacing w:after="0" w:line="240" w:lineRule="auto"/>
        <w:jc w:val="both"/>
        <w:rPr>
          <w:rFonts w:ascii="Times New Roman" w:hAnsi="Times New Roman"/>
          <w:sz w:val="26"/>
          <w:szCs w:val="26"/>
        </w:rPr>
      </w:pPr>
    </w:p>
    <w:p w:rsidR="00F23F15" w:rsidRPr="000B3CB6" w:rsidRDefault="00F23F15" w:rsidP="000B3CB6">
      <w:pPr>
        <w:pStyle w:val="1"/>
        <w:ind w:firstLine="0"/>
        <w:jc w:val="both"/>
        <w:rPr>
          <w:b/>
          <w:sz w:val="26"/>
          <w:szCs w:val="26"/>
        </w:rPr>
      </w:pPr>
      <w:bookmarkStart w:id="2" w:name="_Toc354667570"/>
      <w:r w:rsidRPr="000B3CB6">
        <w:rPr>
          <w:b/>
          <w:sz w:val="26"/>
          <w:szCs w:val="26"/>
        </w:rPr>
        <w:t>Методические рекомендации по работе  с литературой</w:t>
      </w:r>
      <w:bookmarkEnd w:id="2"/>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Существует несколько методов работы с литературой.</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lastRenderedPageBreak/>
        <w:t xml:space="preserve">Один из них - самый известный - </w:t>
      </w:r>
      <w:r w:rsidRPr="000B3CB6">
        <w:rPr>
          <w:rFonts w:ascii="Times New Roman" w:hAnsi="Times New Roman"/>
          <w:sz w:val="26"/>
          <w:szCs w:val="26"/>
          <w:u w:val="single"/>
        </w:rPr>
        <w:t>метод повторения</w:t>
      </w:r>
      <w:r w:rsidRPr="000B3CB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Наиболее эффективный метод - </w:t>
      </w:r>
      <w:r w:rsidRPr="000B3CB6">
        <w:rPr>
          <w:rFonts w:ascii="Times New Roman" w:hAnsi="Times New Roman"/>
          <w:sz w:val="26"/>
          <w:szCs w:val="26"/>
          <w:u w:val="single"/>
        </w:rPr>
        <w:t>метод кодирования</w:t>
      </w:r>
      <w:r w:rsidRPr="000B3CB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b/>
          <w:sz w:val="26"/>
          <w:szCs w:val="26"/>
        </w:rPr>
        <w:t>План</w:t>
      </w:r>
      <w:r w:rsidRPr="000B3CB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Преимущество плана состоит в следующем.</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Во-первых</w:t>
      </w:r>
      <w:r w:rsidRPr="000B3CB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Во-вторых</w:t>
      </w:r>
      <w:r w:rsidRPr="000B3CB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В-третьих</w:t>
      </w:r>
      <w:r w:rsidRPr="000B3CB6">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i/>
          <w:sz w:val="26"/>
          <w:szCs w:val="26"/>
        </w:rPr>
        <w:t>В-четвертых</w:t>
      </w:r>
      <w:r w:rsidRPr="000B3CB6">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Выписки</w:t>
      </w:r>
      <w:r w:rsidRPr="000B3CB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Тезисы</w:t>
      </w:r>
      <w:r w:rsidRPr="000B3CB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Отличие тезисов от обычных выписок состоит в следующем. </w:t>
      </w:r>
      <w:r w:rsidRPr="000B3CB6">
        <w:rPr>
          <w:rFonts w:ascii="Times New Roman" w:hAnsi="Times New Roman"/>
          <w:i/>
          <w:sz w:val="26"/>
          <w:szCs w:val="26"/>
        </w:rPr>
        <w:t>Во-первых</w:t>
      </w:r>
      <w:r w:rsidRPr="000B3CB6">
        <w:rPr>
          <w:rFonts w:ascii="Times New Roman" w:hAnsi="Times New Roman"/>
          <w:sz w:val="26"/>
          <w:szCs w:val="26"/>
        </w:rPr>
        <w:t xml:space="preserve">, тезисам присуща значительно более высокая степень концентрации материала.  </w:t>
      </w:r>
      <w:r w:rsidRPr="000B3CB6">
        <w:rPr>
          <w:rFonts w:ascii="Times New Roman" w:hAnsi="Times New Roman"/>
          <w:i/>
          <w:sz w:val="26"/>
          <w:szCs w:val="26"/>
        </w:rPr>
        <w:t>Во-вторых</w:t>
      </w:r>
      <w:r w:rsidRPr="000B3CB6">
        <w:rPr>
          <w:rFonts w:ascii="Times New Roman" w:hAnsi="Times New Roman"/>
          <w:sz w:val="26"/>
          <w:szCs w:val="26"/>
        </w:rPr>
        <w:t xml:space="preserve">, в тезисах отмечается преобладание выводов над общими рассуждениями. </w:t>
      </w:r>
      <w:r w:rsidRPr="000B3CB6">
        <w:rPr>
          <w:rFonts w:ascii="Times New Roman" w:hAnsi="Times New Roman"/>
          <w:i/>
          <w:sz w:val="26"/>
          <w:szCs w:val="26"/>
        </w:rPr>
        <w:t>В-третьих</w:t>
      </w:r>
      <w:r w:rsidRPr="000B3CB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Аннотация</w:t>
      </w:r>
      <w:r w:rsidRPr="000B3CB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w:t>
      </w:r>
      <w:r w:rsidRPr="000B3CB6">
        <w:rPr>
          <w:rFonts w:ascii="Times New Roman" w:hAnsi="Times New Roman"/>
          <w:sz w:val="26"/>
          <w:szCs w:val="26"/>
        </w:rPr>
        <w:lastRenderedPageBreak/>
        <w:t>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 xml:space="preserve">Резюме </w:t>
      </w:r>
      <w:r w:rsidRPr="000B3CB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u w:val="single"/>
        </w:rPr>
        <w:t>Конспект</w:t>
      </w:r>
      <w:r w:rsidRPr="000B3CB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0B3CB6" w:rsidRDefault="00761E94" w:rsidP="000B3CB6">
      <w:pPr>
        <w:spacing w:after="0" w:line="240" w:lineRule="auto"/>
        <w:jc w:val="both"/>
        <w:rPr>
          <w:rStyle w:val="10"/>
          <w:rFonts w:eastAsiaTheme="minorHAnsi"/>
          <w:b/>
          <w:sz w:val="26"/>
          <w:szCs w:val="26"/>
        </w:rPr>
      </w:pPr>
      <w:bookmarkStart w:id="3" w:name="_Toc354667571"/>
      <w:bookmarkStart w:id="4" w:name="_Toc341102554"/>
      <w:bookmarkStart w:id="5" w:name="_Toc341106312"/>
    </w:p>
    <w:p w:rsidR="00F23F15" w:rsidRPr="000B3CB6" w:rsidRDefault="00F23F15" w:rsidP="000B3CB6">
      <w:pPr>
        <w:spacing w:after="0" w:line="240" w:lineRule="auto"/>
        <w:jc w:val="both"/>
        <w:rPr>
          <w:rFonts w:ascii="Times New Roman" w:hAnsi="Times New Roman"/>
          <w:color w:val="000000"/>
          <w:sz w:val="26"/>
          <w:szCs w:val="26"/>
        </w:rPr>
      </w:pPr>
      <w:r w:rsidRPr="000B3CB6">
        <w:rPr>
          <w:rStyle w:val="10"/>
          <w:rFonts w:eastAsiaTheme="minorHAnsi"/>
          <w:b/>
          <w:sz w:val="26"/>
          <w:szCs w:val="26"/>
        </w:rPr>
        <w:t>Методические  </w:t>
      </w:r>
      <w:bookmarkStart w:id="6" w:name="YANDEX_186"/>
      <w:bookmarkEnd w:id="6"/>
      <w:r w:rsidRPr="000B3CB6">
        <w:rPr>
          <w:rStyle w:val="10"/>
          <w:rFonts w:eastAsiaTheme="minorHAnsi"/>
          <w:b/>
          <w:sz w:val="26"/>
          <w:szCs w:val="26"/>
        </w:rPr>
        <w:t> рекомендации  по составлению</w:t>
      </w:r>
      <w:bookmarkEnd w:id="3"/>
      <w:r w:rsidRPr="000B3CB6">
        <w:rPr>
          <w:rFonts w:ascii="Times New Roman" w:hAnsi="Times New Roman"/>
          <w:b/>
          <w:bCs/>
          <w:iCs/>
          <w:color w:val="000000"/>
          <w:sz w:val="26"/>
          <w:szCs w:val="26"/>
        </w:rPr>
        <w:t xml:space="preserve"> конспекта:</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Выделите главное, составьте план;</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0B3CB6" w:rsidRDefault="00F23F15" w:rsidP="000B3CB6">
      <w:pPr>
        <w:numPr>
          <w:ilvl w:val="0"/>
          <w:numId w:val="14"/>
        </w:numPr>
        <w:tabs>
          <w:tab w:val="left" w:pos="993"/>
        </w:tabs>
        <w:spacing w:after="0" w:line="240" w:lineRule="auto"/>
        <w:ind w:left="0" w:firstLine="0"/>
        <w:jc w:val="both"/>
        <w:rPr>
          <w:rFonts w:ascii="Times New Roman" w:hAnsi="Times New Roman"/>
          <w:color w:val="000000"/>
          <w:sz w:val="26"/>
          <w:szCs w:val="26"/>
        </w:rPr>
      </w:pPr>
      <w:r w:rsidRPr="000B3CB6">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0B3CB6" w:rsidRDefault="00F23F15" w:rsidP="000B3CB6">
      <w:pPr>
        <w:tabs>
          <w:tab w:val="left" w:pos="993"/>
        </w:tabs>
        <w:spacing w:after="0" w:line="240" w:lineRule="auto"/>
        <w:jc w:val="both"/>
        <w:rPr>
          <w:rFonts w:ascii="Times New Roman" w:hAnsi="Times New Roman"/>
          <w:color w:val="000000"/>
          <w:sz w:val="26"/>
          <w:szCs w:val="26"/>
        </w:rPr>
      </w:pPr>
      <w:r w:rsidRPr="000B3CB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0B3CB6" w:rsidRDefault="00F23F15" w:rsidP="000B3CB6">
      <w:pPr>
        <w:pStyle w:val="3"/>
        <w:spacing w:before="0" w:line="240" w:lineRule="auto"/>
        <w:jc w:val="both"/>
        <w:rPr>
          <w:rFonts w:ascii="Times New Roman" w:hAnsi="Times New Roman" w:cs="Times New Roman"/>
          <w:sz w:val="26"/>
          <w:szCs w:val="26"/>
        </w:rPr>
      </w:pPr>
      <w:bookmarkStart w:id="7" w:name="_Toc354667572"/>
      <w:bookmarkStart w:id="8" w:name="_Toc341102555"/>
      <w:bookmarkStart w:id="9" w:name="_Toc341106313"/>
    </w:p>
    <w:p w:rsidR="00F23F15" w:rsidRPr="000B3CB6" w:rsidRDefault="00F23F15" w:rsidP="000B3CB6">
      <w:pPr>
        <w:pStyle w:val="3"/>
        <w:spacing w:before="0" w:line="240" w:lineRule="auto"/>
        <w:jc w:val="both"/>
        <w:rPr>
          <w:rFonts w:ascii="Times New Roman" w:hAnsi="Times New Roman" w:cs="Times New Roman"/>
          <w:color w:val="auto"/>
          <w:sz w:val="26"/>
          <w:szCs w:val="26"/>
        </w:rPr>
      </w:pPr>
      <w:r w:rsidRPr="000B3CB6">
        <w:rPr>
          <w:rFonts w:ascii="Times New Roman" w:hAnsi="Times New Roman" w:cs="Times New Roman"/>
          <w:color w:val="auto"/>
          <w:sz w:val="26"/>
          <w:szCs w:val="26"/>
        </w:rPr>
        <w:t>Методические рекомендации по подготовке доклада</w:t>
      </w:r>
      <w:bookmarkEnd w:id="7"/>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Доклад </w:t>
      </w:r>
      <w:r w:rsidRPr="000B3CB6">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0B3CB6" w:rsidRDefault="00F23F15" w:rsidP="000B3CB6">
      <w:pPr>
        <w:autoSpaceDE w:val="0"/>
        <w:autoSpaceDN w:val="0"/>
        <w:adjustRightInd w:val="0"/>
        <w:spacing w:after="0" w:line="240" w:lineRule="auto"/>
        <w:jc w:val="both"/>
        <w:rPr>
          <w:rFonts w:ascii="Times New Roman" w:hAnsi="Times New Roman"/>
          <w:b/>
          <w:bCs/>
          <w:sz w:val="26"/>
          <w:szCs w:val="26"/>
        </w:rPr>
      </w:pPr>
      <w:r w:rsidRPr="000B3CB6">
        <w:rPr>
          <w:rFonts w:ascii="Times New Roman" w:hAnsi="Times New Roman"/>
          <w:b/>
          <w:bCs/>
          <w:sz w:val="26"/>
          <w:szCs w:val="26"/>
        </w:rPr>
        <w:t>Этапы подготовки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1. Определение цели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2. Подбор необходимого материала, определяющего содержание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4. Общее знакомство с литературой и выделение среди источников главного.</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5. Уточнение плана, отбор материала к каждому пункту плана.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6. Композиционное оформление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7. Заучивание, запоминание текста доклада, подготовки тезисов выступления.</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8. Выступление с докладом.</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9. Обсуждение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10. Оценивание доклада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Композиционное оформление доклада </w:t>
      </w:r>
      <w:r w:rsidRPr="000B3CB6">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w:t>
      </w:r>
      <w:r w:rsidRPr="000B3CB6">
        <w:rPr>
          <w:rFonts w:ascii="Times New Roman" w:hAnsi="Times New Roman"/>
          <w:sz w:val="26"/>
          <w:szCs w:val="26"/>
        </w:rPr>
        <w:lastRenderedPageBreak/>
        <w:t>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Вступление </w:t>
      </w:r>
      <w:r w:rsidRPr="000B3CB6">
        <w:rPr>
          <w:rFonts w:ascii="Times New Roman" w:hAnsi="Times New Roman"/>
          <w:sz w:val="26"/>
          <w:szCs w:val="26"/>
        </w:rPr>
        <w:t>помогает обеспечить успех выступления по любой тематике.</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Вступление должно содержать:</w:t>
      </w:r>
    </w:p>
    <w:p w:rsidR="00F23F15" w:rsidRPr="000B3CB6" w:rsidRDefault="00F23F15" w:rsidP="000B3CB6">
      <w:pPr>
        <w:pStyle w:val="a6"/>
        <w:numPr>
          <w:ilvl w:val="0"/>
          <w:numId w:val="12"/>
        </w:numPr>
        <w:autoSpaceDE w:val="0"/>
        <w:autoSpaceDN w:val="0"/>
        <w:adjustRightInd w:val="0"/>
        <w:ind w:left="0" w:firstLine="0"/>
        <w:rPr>
          <w:sz w:val="26"/>
          <w:szCs w:val="26"/>
        </w:rPr>
      </w:pPr>
      <w:r w:rsidRPr="000B3CB6">
        <w:rPr>
          <w:sz w:val="26"/>
          <w:szCs w:val="26"/>
        </w:rPr>
        <w:t>название доклада;</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сообщение основной идеи;</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современную оценку предмета изложения;</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краткое перечисление рассматриваемых вопросов;</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интересную для слушателей форму изложения;</w:t>
      </w:r>
    </w:p>
    <w:p w:rsidR="00F23F15" w:rsidRPr="000B3CB6" w:rsidRDefault="00F23F15" w:rsidP="000B3CB6">
      <w:pPr>
        <w:pStyle w:val="a6"/>
        <w:numPr>
          <w:ilvl w:val="0"/>
          <w:numId w:val="11"/>
        </w:numPr>
        <w:autoSpaceDE w:val="0"/>
        <w:autoSpaceDN w:val="0"/>
        <w:adjustRightInd w:val="0"/>
        <w:ind w:left="0" w:firstLine="0"/>
        <w:rPr>
          <w:sz w:val="26"/>
          <w:szCs w:val="26"/>
        </w:rPr>
      </w:pPr>
      <w:r w:rsidRPr="000B3CB6">
        <w:rPr>
          <w:sz w:val="26"/>
          <w:szCs w:val="26"/>
        </w:rPr>
        <w:t>акцентирование оригинальности подхода.</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Выступление состоит из следующих частей:</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b/>
          <w:bCs/>
          <w:sz w:val="26"/>
          <w:szCs w:val="26"/>
        </w:rPr>
        <w:t xml:space="preserve">Основная часть, </w:t>
      </w:r>
      <w:r w:rsidRPr="000B3CB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0B3CB6" w:rsidRDefault="00F23F15" w:rsidP="000B3CB6">
      <w:pPr>
        <w:autoSpaceDE w:val="0"/>
        <w:autoSpaceDN w:val="0"/>
        <w:adjustRightInd w:val="0"/>
        <w:spacing w:after="0" w:line="240" w:lineRule="auto"/>
        <w:jc w:val="both"/>
        <w:rPr>
          <w:rFonts w:ascii="Times New Roman" w:hAnsi="Times New Roman"/>
          <w:sz w:val="26"/>
          <w:szCs w:val="26"/>
          <w:lang w:eastAsia="ru-RU"/>
        </w:rPr>
      </w:pPr>
      <w:r w:rsidRPr="000B3CB6">
        <w:rPr>
          <w:rFonts w:ascii="Times New Roman" w:hAnsi="Times New Roman"/>
          <w:b/>
          <w:bCs/>
          <w:sz w:val="26"/>
          <w:szCs w:val="26"/>
        </w:rPr>
        <w:t xml:space="preserve">Заключение </w:t>
      </w:r>
      <w:r w:rsidRPr="000B3CB6">
        <w:rPr>
          <w:rFonts w:ascii="Times New Roman" w:hAnsi="Times New Roman"/>
          <w:sz w:val="26"/>
          <w:szCs w:val="26"/>
        </w:rPr>
        <w:t>- это чёткое обобщение и краткие выводы по излагаемой теме.</w:t>
      </w:r>
    </w:p>
    <w:p w:rsidR="00F23F15" w:rsidRPr="000B3CB6" w:rsidRDefault="00F23F15" w:rsidP="000B3CB6">
      <w:pPr>
        <w:pStyle w:val="3"/>
        <w:spacing w:before="0" w:line="240" w:lineRule="auto"/>
        <w:jc w:val="both"/>
        <w:rPr>
          <w:rFonts w:ascii="Times New Roman" w:hAnsi="Times New Roman" w:cs="Times New Roman"/>
          <w:color w:val="auto"/>
          <w:sz w:val="26"/>
          <w:szCs w:val="26"/>
        </w:rPr>
      </w:pPr>
      <w:bookmarkStart w:id="10" w:name="_Toc354667573"/>
      <w:r w:rsidRPr="000B3CB6">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Регламент устного публичного выступления – не более 10 минут. </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Любое устное выступление должно удовлетворять </w:t>
      </w:r>
      <w:r w:rsidRPr="000B3CB6">
        <w:rPr>
          <w:rFonts w:ascii="Times New Roman" w:hAnsi="Times New Roman"/>
          <w:i/>
          <w:sz w:val="26"/>
          <w:szCs w:val="26"/>
        </w:rPr>
        <w:t>трем основным критериям</w:t>
      </w:r>
      <w:r w:rsidRPr="000B3CB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0B3CB6" w:rsidRDefault="00F23F15" w:rsidP="000B3CB6">
      <w:pPr>
        <w:pStyle w:val="3f3f3f3f3f3f3f3f3f3f3f3f3f2"/>
        <w:rPr>
          <w:snapToGrid w:val="0"/>
          <w:sz w:val="26"/>
          <w:szCs w:val="26"/>
        </w:rPr>
      </w:pPr>
      <w:r w:rsidRPr="000B3CB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B3CB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0B3CB6" w:rsidRDefault="00F23F15" w:rsidP="000B3CB6">
      <w:pPr>
        <w:pStyle w:val="3f3f3f3f3f3f3f3f3f3f3f3f3f2"/>
        <w:rPr>
          <w:snapToGrid w:val="0"/>
          <w:sz w:val="26"/>
          <w:szCs w:val="26"/>
        </w:rPr>
      </w:pPr>
      <w:r w:rsidRPr="000B3CB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0B3CB6" w:rsidRDefault="00F23F15" w:rsidP="000B3CB6">
      <w:pPr>
        <w:pStyle w:val="3f3f3f3f3f3f3f3f3f3f3f3f3f2"/>
        <w:rPr>
          <w:snapToGrid w:val="0"/>
          <w:sz w:val="26"/>
          <w:szCs w:val="26"/>
        </w:rPr>
      </w:pPr>
      <w:r w:rsidRPr="000B3CB6">
        <w:rPr>
          <w:sz w:val="26"/>
          <w:szCs w:val="26"/>
          <w:u w:val="single"/>
        </w:rPr>
        <w:t>Вступление</w:t>
      </w:r>
      <w:r w:rsidRPr="000B3CB6">
        <w:rPr>
          <w:sz w:val="26"/>
          <w:szCs w:val="26"/>
        </w:rPr>
        <w:t xml:space="preserve"> включает в себя </w:t>
      </w:r>
      <w:r w:rsidRPr="000B3CB6">
        <w:rPr>
          <w:snapToGrid w:val="0"/>
          <w:sz w:val="26"/>
          <w:szCs w:val="26"/>
        </w:rPr>
        <w:t xml:space="preserve">представление авторов (фамилия, имя отчество, при необходимости место учебы/работы, статус), </w:t>
      </w:r>
      <w:r w:rsidRPr="000B3CB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B3CB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0B3CB6" w:rsidRDefault="00F23F15" w:rsidP="000B3CB6">
      <w:pPr>
        <w:pStyle w:val="3f3f3f3f3f3f3f3f3f3f3f3f3f2"/>
        <w:rPr>
          <w:snapToGrid w:val="0"/>
          <w:sz w:val="26"/>
          <w:szCs w:val="26"/>
        </w:rPr>
      </w:pPr>
      <w:r w:rsidRPr="000B3CB6">
        <w:rPr>
          <w:snapToGrid w:val="0"/>
          <w:sz w:val="26"/>
          <w:szCs w:val="26"/>
        </w:rPr>
        <w:t>Требования к основному тезису выступления:</w:t>
      </w:r>
    </w:p>
    <w:p w:rsidR="00F23F15" w:rsidRPr="000B3CB6" w:rsidRDefault="00F23F15" w:rsidP="000B3CB6">
      <w:pPr>
        <w:pStyle w:val="3f3f3f3f3f3f3f3f3f3f3f3f3f2"/>
        <w:numPr>
          <w:ilvl w:val="0"/>
          <w:numId w:val="6"/>
        </w:numPr>
        <w:ind w:left="0" w:firstLine="0"/>
        <w:rPr>
          <w:snapToGrid w:val="0"/>
          <w:sz w:val="26"/>
          <w:szCs w:val="26"/>
        </w:rPr>
      </w:pPr>
      <w:r w:rsidRPr="000B3CB6">
        <w:rPr>
          <w:snapToGrid w:val="0"/>
          <w:sz w:val="26"/>
          <w:szCs w:val="26"/>
        </w:rPr>
        <w:t>фраза должна утверждать главную мысль и соответствовать цели выступления;</w:t>
      </w:r>
    </w:p>
    <w:p w:rsidR="00F23F15" w:rsidRPr="000B3CB6" w:rsidRDefault="00F23F15" w:rsidP="000B3CB6">
      <w:pPr>
        <w:pStyle w:val="3f3f3f3f3f3f3f3f3f3f3f3f3f2"/>
        <w:numPr>
          <w:ilvl w:val="0"/>
          <w:numId w:val="6"/>
        </w:numPr>
        <w:ind w:left="0" w:firstLine="0"/>
        <w:rPr>
          <w:snapToGrid w:val="0"/>
          <w:sz w:val="26"/>
          <w:szCs w:val="26"/>
        </w:rPr>
      </w:pPr>
      <w:r w:rsidRPr="000B3CB6">
        <w:rPr>
          <w:snapToGrid w:val="0"/>
          <w:sz w:val="26"/>
          <w:szCs w:val="26"/>
        </w:rPr>
        <w:lastRenderedPageBreak/>
        <w:t>суждение должно быть кратким, ясным, легко удерживаться в кратковременной памяти;</w:t>
      </w:r>
    </w:p>
    <w:p w:rsidR="00F23F15" w:rsidRPr="000B3CB6" w:rsidRDefault="00F23F15" w:rsidP="000B3CB6">
      <w:pPr>
        <w:pStyle w:val="3f3f3f3f3f3f3f3f3f3f3f3f3f2"/>
        <w:numPr>
          <w:ilvl w:val="0"/>
          <w:numId w:val="6"/>
        </w:numPr>
        <w:ind w:left="0" w:firstLine="0"/>
        <w:rPr>
          <w:snapToGrid w:val="0"/>
          <w:sz w:val="26"/>
          <w:szCs w:val="26"/>
        </w:rPr>
      </w:pPr>
      <w:r w:rsidRPr="000B3CB6">
        <w:rPr>
          <w:snapToGrid w:val="0"/>
          <w:sz w:val="26"/>
          <w:szCs w:val="26"/>
        </w:rPr>
        <w:t>мысль должна пониматься однозначно, не заключать в себе противоречия.</w:t>
      </w:r>
    </w:p>
    <w:p w:rsidR="00F23F15" w:rsidRPr="000B3CB6" w:rsidRDefault="00F23F15" w:rsidP="000B3CB6">
      <w:pPr>
        <w:pStyle w:val="3f3f3f3f3f3f3f3f3f3f3f3f3f2"/>
        <w:rPr>
          <w:snapToGrid w:val="0"/>
          <w:sz w:val="26"/>
          <w:szCs w:val="26"/>
        </w:rPr>
      </w:pPr>
      <w:r w:rsidRPr="000B3CB6">
        <w:rPr>
          <w:snapToGrid w:val="0"/>
          <w:sz w:val="26"/>
          <w:szCs w:val="26"/>
        </w:rPr>
        <w:t>В речи может быть несколько стержневых идей, но не более трех.</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napToGrid w:val="0"/>
          <w:sz w:val="26"/>
          <w:szCs w:val="26"/>
        </w:rPr>
        <w:t xml:space="preserve">Самая частая ошибка в начале речи – либо </w:t>
      </w:r>
      <w:r w:rsidRPr="000B3CB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0B3CB6" w:rsidRDefault="00F23F15" w:rsidP="000B3CB6">
      <w:pPr>
        <w:pStyle w:val="3f3f3f3f3f3f3f3f3f3f3f3f3f2"/>
        <w:rPr>
          <w:snapToGrid w:val="0"/>
          <w:sz w:val="26"/>
          <w:szCs w:val="26"/>
        </w:rPr>
      </w:pPr>
      <w:r w:rsidRPr="000B3CB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0B3CB6" w:rsidRDefault="00F23F15" w:rsidP="000B3CB6">
      <w:pPr>
        <w:pStyle w:val="3f3f3f3f3f3f3f3f3f3f3f3f3f2"/>
        <w:rPr>
          <w:sz w:val="26"/>
          <w:szCs w:val="26"/>
        </w:rPr>
      </w:pPr>
      <w:r w:rsidRPr="000B3CB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0B3CB6" w:rsidRDefault="00F23F15" w:rsidP="000B3CB6">
      <w:pPr>
        <w:spacing w:after="0" w:line="240" w:lineRule="auto"/>
        <w:jc w:val="both"/>
        <w:rPr>
          <w:rFonts w:ascii="Times New Roman" w:hAnsi="Times New Roman"/>
          <w:color w:val="000000"/>
          <w:sz w:val="26"/>
          <w:szCs w:val="26"/>
        </w:rPr>
      </w:pPr>
      <w:r w:rsidRPr="000B3CB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B3CB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u w:val="single"/>
        </w:rPr>
        <w:t>В заключении</w:t>
      </w:r>
      <w:r w:rsidRPr="000B3CB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B3CB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B3CB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Вам позволит…»</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«Благодаря этому вы получите…»</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позволит избежать…»</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повышает Ваши…»</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lastRenderedPageBreak/>
        <w:t>- «Это дает Вам дополнительно…»</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«Это делает вас…»</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iCs/>
          <w:sz w:val="26"/>
          <w:szCs w:val="26"/>
        </w:rPr>
        <w:t>- «За счет этого вы можете…»</w:t>
      </w:r>
    </w:p>
    <w:p w:rsidR="00F23F15" w:rsidRPr="000B3CB6" w:rsidRDefault="00F23F15" w:rsidP="000B3CB6">
      <w:pPr>
        <w:pStyle w:val="3f3f3f3f3f3f3f3f3f3f3f3f3f2"/>
        <w:rPr>
          <w:snapToGrid w:val="0"/>
          <w:sz w:val="26"/>
          <w:szCs w:val="26"/>
        </w:rPr>
      </w:pPr>
      <w:r w:rsidRPr="000B3CB6">
        <w:rPr>
          <w:snapToGrid w:val="0"/>
          <w:sz w:val="26"/>
          <w:szCs w:val="26"/>
        </w:rPr>
        <w:t>После подготовки текста / плана выступления полезно проконтролировать себя вопросами:</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Вызывает ли мое выступление интерес?</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Достаточно ли я знаю по данному вопросу, и имеется ли у меня достаточно данных?</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Смогу ли я закончить выступление в отведенное время?</w:t>
      </w:r>
    </w:p>
    <w:p w:rsidR="00F23F15" w:rsidRPr="000B3CB6" w:rsidRDefault="00F23F15" w:rsidP="000B3CB6">
      <w:pPr>
        <w:pStyle w:val="3f3f3f3f3f3f3f3f3f3f3f3f3f2"/>
        <w:numPr>
          <w:ilvl w:val="0"/>
          <w:numId w:val="7"/>
        </w:numPr>
        <w:ind w:left="0" w:firstLine="0"/>
        <w:rPr>
          <w:snapToGrid w:val="0"/>
          <w:sz w:val="26"/>
          <w:szCs w:val="26"/>
        </w:rPr>
      </w:pPr>
      <w:r w:rsidRPr="000B3CB6">
        <w:rPr>
          <w:snapToGrid w:val="0"/>
          <w:sz w:val="26"/>
          <w:szCs w:val="26"/>
        </w:rPr>
        <w:t>Соответствует ли мое выступление уровню моих знаний и опыту?</w:t>
      </w:r>
    </w:p>
    <w:p w:rsidR="00F23F15" w:rsidRPr="000B3CB6" w:rsidRDefault="00F23F15" w:rsidP="000B3CB6">
      <w:pPr>
        <w:spacing w:after="0" w:line="240" w:lineRule="auto"/>
        <w:jc w:val="both"/>
        <w:rPr>
          <w:rFonts w:ascii="Times New Roman" w:hAnsi="Times New Roman"/>
          <w:color w:val="000000"/>
          <w:sz w:val="26"/>
          <w:szCs w:val="26"/>
        </w:rPr>
      </w:pPr>
      <w:r w:rsidRPr="000B3CB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B3CB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0B3CB6" w:rsidRDefault="00F23F15" w:rsidP="000B3CB6">
      <w:pPr>
        <w:pStyle w:val="3f3f3f3f3f3f3f3f3f3f3f3f3f2"/>
        <w:rPr>
          <w:snapToGrid w:val="0"/>
          <w:color w:val="000000"/>
          <w:sz w:val="26"/>
          <w:szCs w:val="26"/>
        </w:rPr>
      </w:pPr>
      <w:r w:rsidRPr="000B3CB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0B3CB6" w:rsidRDefault="00F23F15" w:rsidP="000B3CB6">
      <w:pPr>
        <w:pStyle w:val="3f3f3f3f3f3f3f3f3f3f3f3f3f2"/>
        <w:rPr>
          <w:snapToGrid w:val="0"/>
          <w:sz w:val="26"/>
          <w:szCs w:val="26"/>
        </w:rPr>
      </w:pPr>
      <w:r w:rsidRPr="000B3CB6">
        <w:rPr>
          <w:snapToGrid w:val="0"/>
          <w:sz w:val="26"/>
          <w:szCs w:val="26"/>
        </w:rPr>
        <w:t xml:space="preserve">Кроме того, установлено, что </w:t>
      </w:r>
      <w:r w:rsidRPr="000B3CB6">
        <w:rPr>
          <w:i/>
          <w:snapToGrid w:val="0"/>
          <w:sz w:val="26"/>
          <w:szCs w:val="26"/>
        </w:rPr>
        <w:t>короткие фразы</w:t>
      </w:r>
      <w:r w:rsidRPr="000B3CB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0B3CB6" w:rsidRDefault="00F23F15" w:rsidP="000B3CB6">
      <w:pPr>
        <w:pStyle w:val="3f3f3f3f3f3f3f3f3f3f3f3f3f2"/>
        <w:rPr>
          <w:snapToGrid w:val="0"/>
          <w:sz w:val="26"/>
          <w:szCs w:val="26"/>
        </w:rPr>
      </w:pPr>
      <w:r w:rsidRPr="000B3CB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0B3CB6" w:rsidRDefault="00F23F15" w:rsidP="000B3CB6">
      <w:pPr>
        <w:pStyle w:val="3f3f3f3f3f3f3f3f3f3f3f3f3f2"/>
        <w:rPr>
          <w:snapToGrid w:val="0"/>
          <w:sz w:val="26"/>
          <w:szCs w:val="26"/>
        </w:rPr>
      </w:pPr>
      <w:r w:rsidRPr="000B3CB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0B3CB6" w:rsidRDefault="00F23F15" w:rsidP="000B3CB6">
      <w:pPr>
        <w:pStyle w:val="3f3f3f3f3f3f3f3f3f3f3f3f3f2"/>
        <w:rPr>
          <w:snapToGrid w:val="0"/>
          <w:sz w:val="26"/>
          <w:szCs w:val="26"/>
        </w:rPr>
      </w:pPr>
      <w:r w:rsidRPr="000B3CB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0B3CB6" w:rsidRDefault="00F23F15" w:rsidP="000B3CB6">
      <w:pPr>
        <w:pStyle w:val="3f3f3f3f3f3f3f3f3f3f3f3f3f2"/>
        <w:rPr>
          <w:sz w:val="26"/>
          <w:szCs w:val="26"/>
        </w:rPr>
      </w:pPr>
      <w:r w:rsidRPr="000B3CB6">
        <w:rPr>
          <w:sz w:val="26"/>
          <w:szCs w:val="26"/>
        </w:rPr>
        <w:t>После выступления нужно быть готовым к ответам на возникшие у аудитории вопросы.</w:t>
      </w:r>
    </w:p>
    <w:p w:rsidR="00F23F15" w:rsidRPr="000B3CB6" w:rsidRDefault="00F23F15" w:rsidP="000B3CB6">
      <w:pPr>
        <w:pStyle w:val="3"/>
        <w:spacing w:before="0" w:line="240" w:lineRule="auto"/>
        <w:jc w:val="both"/>
        <w:rPr>
          <w:rFonts w:ascii="Times New Roman" w:hAnsi="Times New Roman" w:cs="Times New Roman"/>
          <w:color w:val="auto"/>
          <w:sz w:val="26"/>
          <w:szCs w:val="26"/>
        </w:rPr>
      </w:pPr>
      <w:bookmarkStart w:id="11" w:name="_Toc354667574"/>
      <w:r w:rsidRPr="000B3CB6">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lastRenderedPageBreak/>
        <w:t>Содержание реферата</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 xml:space="preserve">Реферат, как правило, должен содержать следующие </w:t>
      </w:r>
      <w:r w:rsidRPr="000B3CB6">
        <w:rPr>
          <w:rFonts w:ascii="Times New Roman" w:hAnsi="Times New Roman"/>
          <w:bCs/>
          <w:iCs/>
          <w:sz w:val="26"/>
          <w:szCs w:val="26"/>
        </w:rPr>
        <w:t>структурные элементы</w:t>
      </w:r>
      <w:r w:rsidRPr="000B3CB6">
        <w:rPr>
          <w:rFonts w:ascii="Times New Roman" w:hAnsi="Times New Roman"/>
          <w:sz w:val="26"/>
          <w:szCs w:val="26"/>
        </w:rPr>
        <w:t>:</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титульный лист;</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введение;</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основная часть;</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заключение;</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список использованных источников;</w:t>
      </w:r>
    </w:p>
    <w:p w:rsidR="00F23F15" w:rsidRPr="000B3CB6" w:rsidRDefault="00F23F15" w:rsidP="000B3CB6">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приложения (при необходимости).</w:t>
      </w:r>
    </w:p>
    <w:p w:rsidR="00F23F15" w:rsidRPr="000B3CB6" w:rsidRDefault="00F23F15" w:rsidP="000B3CB6">
      <w:pPr>
        <w:pStyle w:val="ab"/>
        <w:spacing w:after="0"/>
        <w:ind w:left="0"/>
        <w:jc w:val="both"/>
        <w:rPr>
          <w:sz w:val="26"/>
          <w:szCs w:val="26"/>
        </w:rPr>
      </w:pPr>
      <w:r w:rsidRPr="000B3CB6">
        <w:rPr>
          <w:sz w:val="26"/>
          <w:szCs w:val="26"/>
        </w:rPr>
        <w:t>Примерный объем в машинописных страницах составляющих реферата представлен в таблице.</w:t>
      </w:r>
    </w:p>
    <w:p w:rsidR="00F23F15" w:rsidRPr="000B3CB6" w:rsidRDefault="00F23F15" w:rsidP="000B3CB6">
      <w:pPr>
        <w:pStyle w:val="ab"/>
        <w:spacing w:after="0"/>
        <w:ind w:left="0"/>
        <w:jc w:val="both"/>
        <w:rPr>
          <w:sz w:val="26"/>
          <w:szCs w:val="26"/>
        </w:rPr>
      </w:pPr>
      <w:r w:rsidRPr="000B3CB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bCs/>
                <w:sz w:val="26"/>
                <w:szCs w:val="26"/>
              </w:rPr>
            </w:pPr>
            <w:r w:rsidRPr="000B3CB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pStyle w:val="9"/>
              <w:spacing w:before="0" w:line="240" w:lineRule="auto"/>
              <w:jc w:val="both"/>
              <w:rPr>
                <w:rFonts w:ascii="Times New Roman" w:hAnsi="Times New Roman" w:cs="Times New Roman"/>
                <w:i w:val="0"/>
                <w:color w:val="auto"/>
                <w:sz w:val="26"/>
                <w:szCs w:val="26"/>
              </w:rPr>
            </w:pPr>
            <w:r w:rsidRPr="000B3CB6">
              <w:rPr>
                <w:rFonts w:ascii="Times New Roman" w:hAnsi="Times New Roman" w:cs="Times New Roman"/>
                <w:i w:val="0"/>
                <w:color w:val="auto"/>
                <w:sz w:val="26"/>
                <w:szCs w:val="26"/>
              </w:rPr>
              <w:t>Количество страниц</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pStyle w:val="6"/>
              <w:spacing w:before="0" w:line="240" w:lineRule="auto"/>
              <w:jc w:val="both"/>
              <w:rPr>
                <w:rFonts w:ascii="Times New Roman" w:hAnsi="Times New Roman" w:cs="Times New Roman"/>
                <w:b/>
                <w:color w:val="auto"/>
                <w:sz w:val="26"/>
                <w:szCs w:val="26"/>
              </w:rPr>
            </w:pPr>
            <w:r w:rsidRPr="000B3CB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2</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15-20</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1-2</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1-2</w:t>
            </w:r>
          </w:p>
        </w:tc>
      </w:tr>
      <w:tr w:rsidR="00F23F15" w:rsidRPr="000B3C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Без ограничений</w:t>
            </w:r>
          </w:p>
        </w:tc>
      </w:tr>
    </w:tbl>
    <w:p w:rsidR="00400337" w:rsidRPr="000B3CB6" w:rsidRDefault="00400337" w:rsidP="000B3CB6">
      <w:pPr>
        <w:shd w:val="clear" w:color="auto" w:fill="FFFFFF"/>
        <w:tabs>
          <w:tab w:val="left" w:pos="0"/>
        </w:tabs>
        <w:spacing w:after="0" w:line="240" w:lineRule="auto"/>
        <w:jc w:val="both"/>
        <w:rPr>
          <w:rFonts w:ascii="Times New Roman" w:hAnsi="Times New Roman"/>
          <w:sz w:val="26"/>
          <w:szCs w:val="26"/>
        </w:rPr>
      </w:pPr>
    </w:p>
    <w:p w:rsidR="00F23F15" w:rsidRPr="000B3CB6" w:rsidRDefault="00F23F15" w:rsidP="000B3CB6">
      <w:pPr>
        <w:shd w:val="clear" w:color="auto" w:fill="FFFFFF"/>
        <w:tabs>
          <w:tab w:val="left" w:pos="0"/>
        </w:tabs>
        <w:spacing w:after="0" w:line="240" w:lineRule="auto"/>
        <w:jc w:val="both"/>
        <w:rPr>
          <w:rFonts w:ascii="Times New Roman" w:hAnsi="Times New Roman"/>
          <w:sz w:val="26"/>
          <w:szCs w:val="26"/>
        </w:rPr>
      </w:pPr>
      <w:r w:rsidRPr="000B3CB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0B3CB6" w:rsidRDefault="00F23F15" w:rsidP="000B3CB6">
      <w:pPr>
        <w:pStyle w:val="2"/>
        <w:spacing w:after="0" w:line="240" w:lineRule="auto"/>
        <w:ind w:left="0"/>
        <w:jc w:val="both"/>
        <w:rPr>
          <w:sz w:val="26"/>
          <w:szCs w:val="26"/>
        </w:rPr>
      </w:pPr>
      <w:r w:rsidRPr="000B3CB6">
        <w:rPr>
          <w:sz w:val="26"/>
          <w:szCs w:val="26"/>
        </w:rPr>
        <w:t xml:space="preserve">Во введении дается общая характеристика реферата: </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 xml:space="preserve">обосновывается актуальность выбранной темы; </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 xml:space="preserve">определяется цель работы и задачи, подлежащие решению для её достижения; </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описываются объект и предмет исследования, информационная база исследования;</w:t>
      </w:r>
    </w:p>
    <w:p w:rsidR="00F23F15" w:rsidRPr="000B3CB6" w:rsidRDefault="00F23F15" w:rsidP="000B3CB6">
      <w:pPr>
        <w:pStyle w:val="2"/>
        <w:numPr>
          <w:ilvl w:val="0"/>
          <w:numId w:val="13"/>
        </w:numPr>
        <w:spacing w:after="0" w:line="240" w:lineRule="auto"/>
        <w:ind w:left="0" w:firstLine="0"/>
        <w:jc w:val="both"/>
        <w:rPr>
          <w:sz w:val="26"/>
          <w:szCs w:val="26"/>
        </w:rPr>
      </w:pPr>
      <w:r w:rsidRPr="000B3CB6">
        <w:rPr>
          <w:sz w:val="26"/>
          <w:szCs w:val="26"/>
        </w:rPr>
        <w:t>кратко характеризуется структура реферата по главам.</w:t>
      </w:r>
    </w:p>
    <w:p w:rsidR="00F23F15" w:rsidRPr="000B3CB6" w:rsidRDefault="00F23F15" w:rsidP="000B3CB6">
      <w:pPr>
        <w:shd w:val="clear" w:color="auto" w:fill="FFFFFF"/>
        <w:tabs>
          <w:tab w:val="left" w:pos="0"/>
        </w:tabs>
        <w:spacing w:after="0" w:line="240" w:lineRule="auto"/>
        <w:jc w:val="both"/>
        <w:rPr>
          <w:rFonts w:ascii="Times New Roman" w:hAnsi="Times New Roman"/>
          <w:sz w:val="26"/>
          <w:szCs w:val="26"/>
        </w:rPr>
      </w:pPr>
      <w:r w:rsidRPr="000B3CB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w:t>
      </w:r>
      <w:r w:rsidRPr="000B3CB6">
        <w:rPr>
          <w:rFonts w:ascii="Times New Roman" w:hAnsi="Times New Roman"/>
          <w:sz w:val="26"/>
          <w:szCs w:val="26"/>
        </w:rPr>
        <w:lastRenderedPageBreak/>
        <w:t>исследуются следующие подходы…», «Проведенное исследование позволило доказать...» и т.п.).</w:t>
      </w:r>
    </w:p>
    <w:p w:rsidR="00F23F15" w:rsidRPr="000B3CB6" w:rsidRDefault="00F23F15" w:rsidP="000B3CB6">
      <w:pPr>
        <w:shd w:val="clear" w:color="auto" w:fill="FFFFFF"/>
        <w:spacing w:after="0" w:line="240" w:lineRule="auto"/>
        <w:jc w:val="both"/>
        <w:rPr>
          <w:rFonts w:ascii="Times New Roman" w:hAnsi="Times New Roman"/>
          <w:iCs/>
          <w:sz w:val="26"/>
          <w:szCs w:val="26"/>
        </w:rPr>
      </w:pPr>
      <w:r w:rsidRPr="000B3CB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0B3CB6" w:rsidRDefault="00F23F15" w:rsidP="000B3CB6">
      <w:pPr>
        <w:spacing w:after="0" w:line="240" w:lineRule="auto"/>
        <w:jc w:val="both"/>
        <w:rPr>
          <w:rFonts w:ascii="Times New Roman" w:hAnsi="Times New Roman"/>
          <w:b/>
          <w:sz w:val="26"/>
          <w:szCs w:val="26"/>
        </w:rPr>
      </w:pPr>
      <w:r w:rsidRPr="000B3CB6">
        <w:rPr>
          <w:rFonts w:ascii="Times New Roman" w:hAnsi="Times New Roman"/>
          <w:b/>
          <w:bCs/>
          <w:sz w:val="26"/>
          <w:szCs w:val="26"/>
        </w:rPr>
        <w:t xml:space="preserve">Оформление </w:t>
      </w:r>
      <w:r w:rsidRPr="000B3CB6">
        <w:rPr>
          <w:rFonts w:ascii="Times New Roman" w:hAnsi="Times New Roman"/>
          <w:b/>
          <w:sz w:val="26"/>
          <w:szCs w:val="26"/>
        </w:rPr>
        <w:t>реферата</w:t>
      </w:r>
    </w:p>
    <w:p w:rsidR="00F23F15" w:rsidRPr="000B3CB6" w:rsidRDefault="00F23F15" w:rsidP="000B3CB6">
      <w:pPr>
        <w:shd w:val="clear" w:color="auto" w:fill="FFFFFF"/>
        <w:tabs>
          <w:tab w:val="left" w:pos="360"/>
        </w:tabs>
        <w:spacing w:after="0" w:line="240" w:lineRule="auto"/>
        <w:jc w:val="both"/>
        <w:rPr>
          <w:rFonts w:ascii="Times New Roman" w:hAnsi="Times New Roman"/>
          <w:sz w:val="26"/>
          <w:szCs w:val="26"/>
        </w:rPr>
      </w:pPr>
      <w:r w:rsidRPr="000B3CB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на одной стороне листа белой бумаги формата А-4 </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размер шрифта-12; </w:t>
      </w:r>
      <w:r w:rsidRPr="000B3CB6">
        <w:rPr>
          <w:rFonts w:ascii="Times New Roman" w:hAnsi="Times New Roman"/>
          <w:sz w:val="26"/>
          <w:szCs w:val="26"/>
          <w:lang w:val="en-US"/>
        </w:rPr>
        <w:t>TimesNewRoman</w:t>
      </w:r>
      <w:r w:rsidRPr="000B3CB6">
        <w:rPr>
          <w:rFonts w:ascii="Times New Roman" w:hAnsi="Times New Roman"/>
          <w:sz w:val="26"/>
          <w:szCs w:val="26"/>
        </w:rPr>
        <w:t>, цвет - черный</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междустрочный интервал - одинарный</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B3CB6">
          <w:rPr>
            <w:rFonts w:ascii="Times New Roman" w:hAnsi="Times New Roman"/>
            <w:sz w:val="26"/>
            <w:szCs w:val="26"/>
          </w:rPr>
          <w:t>2 см</w:t>
        </w:r>
      </w:smartTag>
      <w:r w:rsidRPr="000B3CB6">
        <w:rPr>
          <w:rFonts w:ascii="Times New Roman" w:hAnsi="Times New Roman"/>
          <w:sz w:val="26"/>
          <w:szCs w:val="26"/>
        </w:rPr>
        <w:t xml:space="preserve">, правого- </w:t>
      </w:r>
      <w:smartTag w:uri="urn:schemas-microsoft-com:office:smarttags" w:element="metricconverter">
        <w:smartTagPr>
          <w:attr w:name="ProductID" w:val="1 см"/>
        </w:smartTagPr>
        <w:r w:rsidRPr="000B3CB6">
          <w:rPr>
            <w:rFonts w:ascii="Times New Roman" w:hAnsi="Times New Roman"/>
            <w:sz w:val="26"/>
            <w:szCs w:val="26"/>
          </w:rPr>
          <w:t>1 см</w:t>
        </w:r>
      </w:smartTag>
      <w:r w:rsidRPr="000B3CB6">
        <w:rPr>
          <w:rFonts w:ascii="Times New Roman" w:hAnsi="Times New Roman"/>
          <w:sz w:val="26"/>
          <w:szCs w:val="26"/>
        </w:rPr>
        <w:t>, верхнего-2см, нижнего-2см.</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отформатировано по ширине листа </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на первой странице необходимо изложить план (содержание) работы.</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 в конце работы необходимо указать источники использованной  литературы</w:t>
      </w:r>
    </w:p>
    <w:p w:rsidR="00F23F15" w:rsidRPr="000B3CB6" w:rsidRDefault="00F23F15" w:rsidP="000B3CB6">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нумерация страниц текста -</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0B3CB6" w:rsidRDefault="00F23F15" w:rsidP="000B3CB6">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законодательные и нормативно-методические документы и материалы;</w:t>
      </w:r>
    </w:p>
    <w:p w:rsidR="00F23F15" w:rsidRPr="000B3CB6" w:rsidRDefault="00F23F15" w:rsidP="000B3CB6">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0B3CB6" w:rsidRDefault="00F23F15" w:rsidP="000B3CB6">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0B3CB6" w:rsidRDefault="00F23F15" w:rsidP="000B3CB6">
      <w:pPr>
        <w:spacing w:after="0" w:line="240" w:lineRule="auto"/>
        <w:jc w:val="both"/>
        <w:rPr>
          <w:rFonts w:ascii="Times New Roman" w:hAnsi="Times New Roman"/>
          <w:iCs/>
          <w:sz w:val="26"/>
          <w:szCs w:val="26"/>
        </w:rPr>
      </w:pPr>
      <w:r w:rsidRPr="000B3CB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B3CB6">
        <w:rPr>
          <w:rFonts w:ascii="Times New Roman" w:hAnsi="Times New Roman"/>
          <w:iCs/>
          <w:sz w:val="26"/>
          <w:szCs w:val="26"/>
        </w:rPr>
        <w:t>.</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t>Приложения следует нумеровать порядковой нумерацией арабскими цифрами.</w:t>
      </w:r>
    </w:p>
    <w:p w:rsidR="00F23F15" w:rsidRPr="000B3CB6" w:rsidRDefault="00F23F15"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F23F15" w:rsidRPr="000B3CB6" w:rsidRDefault="00F23F15" w:rsidP="000B3CB6">
      <w:pPr>
        <w:spacing w:after="0" w:line="240" w:lineRule="auto"/>
        <w:jc w:val="both"/>
        <w:rPr>
          <w:rFonts w:ascii="Times New Roman" w:hAnsi="Times New Roman"/>
          <w:bCs/>
          <w:sz w:val="26"/>
          <w:szCs w:val="26"/>
        </w:rPr>
      </w:pPr>
      <w:r w:rsidRPr="000B3CB6">
        <w:rPr>
          <w:rFonts w:ascii="Times New Roman" w:hAnsi="Times New Roman"/>
          <w:bCs/>
          <w:sz w:val="26"/>
          <w:szCs w:val="26"/>
        </w:rPr>
        <w:t xml:space="preserve">Критерии оценки </w:t>
      </w:r>
      <w:r w:rsidRPr="000B3CB6">
        <w:rPr>
          <w:rFonts w:ascii="Times New Roman" w:hAnsi="Times New Roman"/>
          <w:sz w:val="26"/>
          <w:szCs w:val="26"/>
        </w:rPr>
        <w:t>реферата</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Срок сдачи готового реферата определяется утвержденным графиком.</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0B3CB6" w:rsidRDefault="00F23F15" w:rsidP="000B3CB6">
      <w:pPr>
        <w:pStyle w:val="3"/>
        <w:spacing w:before="0" w:line="240" w:lineRule="auto"/>
        <w:jc w:val="both"/>
        <w:rPr>
          <w:rFonts w:ascii="Times New Roman" w:hAnsi="Times New Roman" w:cs="Times New Roman"/>
          <w:color w:val="auto"/>
          <w:sz w:val="26"/>
          <w:szCs w:val="26"/>
        </w:rPr>
      </w:pPr>
      <w:bookmarkStart w:id="12" w:name="_Toc341102556"/>
      <w:bookmarkStart w:id="13" w:name="_Toc341106314"/>
      <w:bookmarkStart w:id="14" w:name="_Toc354667575"/>
      <w:r w:rsidRPr="000B3CB6">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F23F15" w:rsidRPr="000B3CB6" w:rsidRDefault="00F23F15" w:rsidP="000B3CB6">
      <w:pPr>
        <w:pStyle w:val="3f3f3f3f3f3f3f3f3f3f3f3f3f2"/>
        <w:rPr>
          <w:sz w:val="26"/>
          <w:szCs w:val="26"/>
        </w:rPr>
      </w:pPr>
      <w:r w:rsidRPr="000B3CB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u w:val="single"/>
        </w:rPr>
        <w:t>1 стратегия</w:t>
      </w:r>
      <w:r w:rsidRPr="000B3CB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объем текста на слайде – не больше 7 строк;</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маркированный/нумерованный список содержит не более 7 элементов;</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отсутствуют знаки пунктуации в конце строк в маркированных и нумерованных списках;</w:t>
      </w:r>
    </w:p>
    <w:p w:rsidR="00F23F15" w:rsidRPr="000B3CB6" w:rsidRDefault="00F23F15" w:rsidP="000B3CB6">
      <w:pPr>
        <w:numPr>
          <w:ilvl w:val="0"/>
          <w:numId w:val="8"/>
        </w:numPr>
        <w:snapToGri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значимая информация выделяется с помощью цвета, кегля, эффектов анимации.</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u w:val="single"/>
        </w:rPr>
        <w:t>2 стратегия</w:t>
      </w:r>
      <w:r w:rsidRPr="000B3CB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0B3CB6" w:rsidRDefault="00F23F15" w:rsidP="000B3CB6">
      <w:pPr>
        <w:pStyle w:val="af0"/>
        <w:numPr>
          <w:ilvl w:val="0"/>
          <w:numId w:val="9"/>
        </w:numPr>
        <w:spacing w:before="0" w:beforeAutospacing="0" w:after="0" w:afterAutospacing="0"/>
        <w:ind w:left="0" w:firstLine="0"/>
        <w:jc w:val="both"/>
        <w:rPr>
          <w:sz w:val="26"/>
          <w:szCs w:val="26"/>
        </w:rPr>
      </w:pPr>
      <w:r w:rsidRPr="000B3CB6">
        <w:rPr>
          <w:sz w:val="26"/>
          <w:szCs w:val="26"/>
        </w:rPr>
        <w:t>выбранные средства визуализации информации (таблицы, схемы, графики и т. д.) соответствуют содержанию;</w:t>
      </w:r>
    </w:p>
    <w:p w:rsidR="00F23F15" w:rsidRPr="000B3CB6" w:rsidRDefault="00F23F15" w:rsidP="000B3CB6">
      <w:pPr>
        <w:pStyle w:val="af0"/>
        <w:numPr>
          <w:ilvl w:val="0"/>
          <w:numId w:val="9"/>
        </w:numPr>
        <w:spacing w:before="0" w:beforeAutospacing="0" w:after="0" w:afterAutospacing="0"/>
        <w:ind w:left="0" w:firstLine="0"/>
        <w:jc w:val="both"/>
        <w:rPr>
          <w:sz w:val="26"/>
          <w:szCs w:val="26"/>
        </w:rPr>
      </w:pPr>
      <w:r w:rsidRPr="000B3CB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B3CB6">
        <w:rPr>
          <w:rFonts w:ascii="Times New Roman" w:hAnsi="Times New Roman"/>
          <w:sz w:val="26"/>
          <w:szCs w:val="26"/>
        </w:rPr>
        <w:t>Наиболее важная информация должна располагаться в центре экрана.</w:t>
      </w:r>
    </w:p>
    <w:p w:rsidR="00F23F15" w:rsidRPr="000B3CB6" w:rsidRDefault="00F23F15" w:rsidP="000B3CB6">
      <w:pPr>
        <w:pStyle w:val="af0"/>
        <w:spacing w:before="0" w:beforeAutospacing="0" w:after="0" w:afterAutospacing="0"/>
        <w:jc w:val="both"/>
        <w:rPr>
          <w:sz w:val="26"/>
          <w:szCs w:val="26"/>
        </w:rPr>
      </w:pPr>
      <w:r w:rsidRPr="000B3CB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w:t>
      </w:r>
      <w:r w:rsidRPr="000B3CB6">
        <w:rPr>
          <w:sz w:val="26"/>
          <w:szCs w:val="26"/>
        </w:rPr>
        <w:lastRenderedPageBreak/>
        <w:t xml:space="preserve">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B3CB6">
        <w:rPr>
          <w:i/>
          <w:sz w:val="26"/>
          <w:szCs w:val="26"/>
        </w:rPr>
        <w:t>вспомогательный</w:t>
      </w:r>
      <w:r w:rsidRPr="000B3CB6">
        <w:rPr>
          <w:sz w:val="26"/>
          <w:szCs w:val="26"/>
        </w:rPr>
        <w:t xml:space="preserve"> материал, но я его хочу пропустить, чтобы не перегружать выступление подробностями». Правда, такой прием делать в </w:t>
      </w:r>
      <w:r w:rsidRPr="000B3CB6">
        <w:rPr>
          <w:i/>
          <w:sz w:val="26"/>
          <w:szCs w:val="26"/>
        </w:rPr>
        <w:t>начале</w:t>
      </w:r>
      <w:r w:rsidRPr="000B3CB6">
        <w:rPr>
          <w:sz w:val="26"/>
          <w:szCs w:val="26"/>
        </w:rPr>
        <w:t xml:space="preserve"> и в </w:t>
      </w:r>
      <w:r w:rsidRPr="000B3CB6">
        <w:rPr>
          <w:i/>
          <w:sz w:val="26"/>
          <w:szCs w:val="26"/>
        </w:rPr>
        <w:t>конце</w:t>
      </w:r>
      <w:r w:rsidRPr="000B3CB6">
        <w:rPr>
          <w:sz w:val="26"/>
          <w:szCs w:val="26"/>
        </w:rPr>
        <w:t xml:space="preserve"> презентации – рискованно, оптимальный вариант – в середине выступления.</w:t>
      </w:r>
    </w:p>
    <w:p w:rsidR="00F23F15" w:rsidRPr="000B3CB6" w:rsidRDefault="00F23F15" w:rsidP="000B3CB6">
      <w:pPr>
        <w:pStyle w:val="af0"/>
        <w:spacing w:before="0" w:beforeAutospacing="0" w:after="0" w:afterAutospacing="0"/>
        <w:jc w:val="both"/>
        <w:rPr>
          <w:sz w:val="26"/>
          <w:szCs w:val="26"/>
        </w:rPr>
      </w:pPr>
      <w:r w:rsidRPr="000B3CB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0B3CB6" w:rsidRDefault="00F23F15" w:rsidP="000B3CB6">
      <w:pPr>
        <w:pStyle w:val="af0"/>
        <w:spacing w:before="0" w:beforeAutospacing="0" w:after="0" w:afterAutospacing="0"/>
        <w:jc w:val="both"/>
        <w:rPr>
          <w:sz w:val="26"/>
          <w:szCs w:val="26"/>
        </w:rPr>
      </w:pPr>
      <w:r w:rsidRPr="000B3CB6">
        <w:rPr>
          <w:sz w:val="26"/>
          <w:szCs w:val="26"/>
        </w:rPr>
        <w:t xml:space="preserve">Особо тщательно необходимо отнестись к </w:t>
      </w:r>
      <w:r w:rsidRPr="000B3CB6">
        <w:rPr>
          <w:b/>
          <w:i/>
          <w:sz w:val="26"/>
          <w:szCs w:val="26"/>
        </w:rPr>
        <w:t>оформлению презентации</w:t>
      </w:r>
      <w:r w:rsidRPr="000B3CB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B3CB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B3CB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B3CB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B3CB6">
          <w:rPr>
            <w:rFonts w:ascii="Times New Roman" w:hAnsi="Times New Roman"/>
            <w:color w:val="000000"/>
            <w:sz w:val="26"/>
            <w:szCs w:val="26"/>
          </w:rPr>
          <w:t>1 см</w:t>
        </w:r>
      </w:smartTag>
      <w:r w:rsidRPr="000B3CB6">
        <w:rPr>
          <w:rFonts w:ascii="Times New Roman" w:hAnsi="Times New Roman"/>
          <w:color w:val="000000"/>
          <w:sz w:val="26"/>
          <w:szCs w:val="26"/>
        </w:rPr>
        <w:t xml:space="preserve"> с каждой стороны. </w:t>
      </w:r>
      <w:r w:rsidRPr="000B3CB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Диаграммы готовятся с использованием мастера диаграмм табличного процессора </w:t>
      </w:r>
      <w:r w:rsidRPr="000B3CB6">
        <w:rPr>
          <w:rFonts w:ascii="Times New Roman" w:hAnsi="Times New Roman"/>
          <w:sz w:val="26"/>
          <w:szCs w:val="26"/>
          <w:lang w:val="en-US"/>
        </w:rPr>
        <w:t>MSExcel</w:t>
      </w:r>
      <w:r w:rsidRPr="000B3CB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B3CB6">
        <w:rPr>
          <w:rFonts w:ascii="Times New Roman" w:hAnsi="Times New Roman"/>
          <w:sz w:val="26"/>
          <w:szCs w:val="26"/>
          <w:lang w:val="en-US"/>
        </w:rPr>
        <w:t>MSOffice</w:t>
      </w:r>
      <w:r w:rsidRPr="000B3CB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B3CB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0B3CB6" w:rsidRDefault="00F23F15"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Табличная информация вставляется в материалы как таблица текстового процессора </w:t>
      </w:r>
      <w:r w:rsidRPr="000B3CB6">
        <w:rPr>
          <w:rFonts w:ascii="Times New Roman" w:hAnsi="Times New Roman"/>
          <w:sz w:val="26"/>
          <w:szCs w:val="26"/>
          <w:lang w:val="en-US"/>
        </w:rPr>
        <w:t>MSWord</w:t>
      </w:r>
      <w:r w:rsidRPr="000B3CB6">
        <w:rPr>
          <w:rFonts w:ascii="Times New Roman" w:hAnsi="Times New Roman"/>
          <w:sz w:val="26"/>
          <w:szCs w:val="26"/>
        </w:rPr>
        <w:t xml:space="preserve"> или табличного процессора </w:t>
      </w:r>
      <w:r w:rsidRPr="000B3CB6">
        <w:rPr>
          <w:rFonts w:ascii="Times New Roman" w:hAnsi="Times New Roman"/>
          <w:sz w:val="26"/>
          <w:szCs w:val="26"/>
          <w:lang w:val="en-US"/>
        </w:rPr>
        <w:t>MSExcel</w:t>
      </w:r>
      <w:r w:rsidRPr="000B3CB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w:t>
      </w:r>
      <w:r w:rsidRPr="000B3CB6">
        <w:rPr>
          <w:rFonts w:ascii="Times New Roman" w:hAnsi="Times New Roman"/>
          <w:sz w:val="26"/>
          <w:szCs w:val="26"/>
        </w:rPr>
        <w:lastRenderedPageBreak/>
        <w:t xml:space="preserve">должен быть не менее </w:t>
      </w:r>
      <w:smartTag w:uri="urn:schemas-microsoft-com:office:smarttags" w:element="metricconverter">
        <w:smartTagPr>
          <w:attr w:name="ProductID" w:val="18 pt"/>
        </w:smartTagPr>
        <w:r w:rsidRPr="000B3CB6">
          <w:rPr>
            <w:rFonts w:ascii="Times New Roman" w:hAnsi="Times New Roman"/>
            <w:sz w:val="26"/>
            <w:szCs w:val="26"/>
          </w:rPr>
          <w:t xml:space="preserve">18 </w:t>
        </w:r>
        <w:r w:rsidRPr="000B3CB6">
          <w:rPr>
            <w:rFonts w:ascii="Times New Roman" w:hAnsi="Times New Roman"/>
            <w:sz w:val="26"/>
            <w:szCs w:val="26"/>
            <w:lang w:val="en-US"/>
          </w:rPr>
          <w:t>pt</w:t>
        </w:r>
      </w:smartTag>
      <w:r w:rsidRPr="000B3CB6">
        <w:rPr>
          <w:rFonts w:ascii="Times New Roman" w:hAnsi="Times New Roman"/>
          <w:sz w:val="26"/>
          <w:szCs w:val="26"/>
        </w:rPr>
        <w:t>. Таблицы и диаграммы размещаются на светлом или белом фоне.</w:t>
      </w:r>
    </w:p>
    <w:p w:rsidR="00F23F15" w:rsidRPr="000B3CB6" w:rsidRDefault="00F23F15" w:rsidP="000B3CB6">
      <w:pPr>
        <w:pStyle w:val="af0"/>
        <w:spacing w:before="0" w:beforeAutospacing="0" w:after="0" w:afterAutospacing="0"/>
        <w:jc w:val="both"/>
        <w:rPr>
          <w:color w:val="000000"/>
          <w:sz w:val="26"/>
          <w:szCs w:val="26"/>
        </w:rPr>
      </w:pPr>
      <w:r w:rsidRPr="000B3CB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0B3CB6" w:rsidRDefault="00F23F15" w:rsidP="000B3CB6">
      <w:pPr>
        <w:pStyle w:val="af0"/>
        <w:spacing w:before="0" w:beforeAutospacing="0" w:after="0" w:afterAutospacing="0"/>
        <w:jc w:val="both"/>
        <w:rPr>
          <w:color w:val="000000"/>
          <w:sz w:val="26"/>
          <w:szCs w:val="26"/>
        </w:rPr>
      </w:pPr>
      <w:r w:rsidRPr="000B3CB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0B3CB6" w:rsidRDefault="00F23F15" w:rsidP="000B3CB6">
      <w:pPr>
        <w:pStyle w:val="af0"/>
        <w:spacing w:before="0" w:beforeAutospacing="0" w:after="0" w:afterAutospacing="0"/>
        <w:jc w:val="both"/>
        <w:rPr>
          <w:color w:val="000000"/>
          <w:sz w:val="26"/>
          <w:szCs w:val="26"/>
        </w:rPr>
      </w:pPr>
      <w:r w:rsidRPr="000B3CB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0B3CB6" w:rsidRDefault="00F23F15" w:rsidP="000B3CB6">
      <w:pPr>
        <w:pStyle w:val="af0"/>
        <w:spacing w:before="0" w:beforeAutospacing="0" w:after="0" w:afterAutospacing="0"/>
        <w:jc w:val="both"/>
        <w:rPr>
          <w:snapToGrid w:val="0"/>
          <w:sz w:val="26"/>
          <w:szCs w:val="26"/>
        </w:rPr>
      </w:pPr>
      <w:r w:rsidRPr="000B3CB6">
        <w:rPr>
          <w:snapToGrid w:val="0"/>
          <w:sz w:val="26"/>
          <w:szCs w:val="26"/>
        </w:rPr>
        <w:t>После подготовки презентации полезно проконтролировать себя вопросами:</w:t>
      </w:r>
    </w:p>
    <w:p w:rsidR="00F23F15" w:rsidRPr="000B3CB6" w:rsidRDefault="00F23F15" w:rsidP="000B3CB6">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0B3CB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0B3CB6" w:rsidRDefault="00F23F15" w:rsidP="000B3CB6">
      <w:pPr>
        <w:numPr>
          <w:ilvl w:val="0"/>
          <w:numId w:val="10"/>
        </w:numPr>
        <w:spacing w:after="0" w:line="240" w:lineRule="auto"/>
        <w:ind w:left="0" w:firstLine="0"/>
        <w:jc w:val="both"/>
        <w:rPr>
          <w:rFonts w:ascii="Times New Roman" w:hAnsi="Times New Roman"/>
          <w:sz w:val="26"/>
          <w:szCs w:val="26"/>
        </w:rPr>
      </w:pPr>
      <w:r w:rsidRPr="000B3CB6">
        <w:rPr>
          <w:rFonts w:ascii="Times New Roman" w:hAnsi="Times New Roman"/>
          <w:sz w:val="26"/>
          <w:szCs w:val="26"/>
        </w:rPr>
        <w:t>к каким особенностям объекта презентации удалось привлечь внимание аудитории?</w:t>
      </w:r>
    </w:p>
    <w:p w:rsidR="00F23F15" w:rsidRPr="000B3CB6" w:rsidRDefault="00F23F15" w:rsidP="000B3CB6">
      <w:pPr>
        <w:numPr>
          <w:ilvl w:val="0"/>
          <w:numId w:val="10"/>
        </w:numPr>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не отвлекает ли созданная презентация от устного выступления? </w:t>
      </w:r>
    </w:p>
    <w:p w:rsidR="00F23F15" w:rsidRPr="000B3CB6" w:rsidRDefault="00F23F15" w:rsidP="000B3CB6">
      <w:pPr>
        <w:snapToGrid w:val="0"/>
        <w:spacing w:after="0" w:line="240" w:lineRule="auto"/>
        <w:jc w:val="both"/>
        <w:rPr>
          <w:rFonts w:ascii="Times New Roman" w:hAnsi="Times New Roman"/>
          <w:sz w:val="26"/>
          <w:szCs w:val="26"/>
        </w:rPr>
      </w:pPr>
      <w:r w:rsidRPr="000B3CB6">
        <w:rPr>
          <w:rFonts w:ascii="Times New Roman" w:hAnsi="Times New Roman"/>
          <w:sz w:val="26"/>
          <w:szCs w:val="26"/>
        </w:rPr>
        <w:t>После подготовки презентации необходима репетиция выступления.</w:t>
      </w:r>
    </w:p>
    <w:p w:rsidR="00F23F15" w:rsidRPr="000B3CB6" w:rsidRDefault="00F23F15" w:rsidP="000B3CB6">
      <w:pPr>
        <w:pStyle w:val="ae"/>
        <w:jc w:val="both"/>
        <w:rPr>
          <w:rFonts w:ascii="Times New Roman" w:hAnsi="Times New Roman"/>
          <w:b/>
          <w:sz w:val="26"/>
          <w:szCs w:val="26"/>
        </w:rPr>
      </w:pPr>
    </w:p>
    <w:p w:rsidR="003269C8" w:rsidRPr="000B3CB6" w:rsidRDefault="000B3CB6" w:rsidP="000B3CB6">
      <w:pPr>
        <w:pStyle w:val="a6"/>
        <w:ind w:left="0" w:firstLine="0"/>
        <w:rPr>
          <w:bCs/>
          <w:sz w:val="26"/>
          <w:szCs w:val="26"/>
        </w:rPr>
      </w:pPr>
      <w:r>
        <w:rPr>
          <w:b/>
          <w:sz w:val="26"/>
          <w:szCs w:val="26"/>
        </w:rPr>
        <w:t>3.</w:t>
      </w:r>
      <w:r w:rsidR="003269C8" w:rsidRPr="000B3CB6">
        <w:rPr>
          <w:b/>
          <w:sz w:val="26"/>
          <w:szCs w:val="26"/>
        </w:rPr>
        <w:t xml:space="preserve">Критерии оценивания выполненных заданий </w:t>
      </w:r>
    </w:p>
    <w:p w:rsidR="003269C8" w:rsidRPr="000B3CB6" w:rsidRDefault="003269C8" w:rsidP="000B3CB6">
      <w:pPr>
        <w:pStyle w:val="a6"/>
        <w:ind w:left="0" w:firstLine="0"/>
        <w:rPr>
          <w:bCs/>
          <w:sz w:val="26"/>
          <w:szCs w:val="26"/>
        </w:rPr>
      </w:pPr>
      <w:r w:rsidRPr="000B3CB6">
        <w:rPr>
          <w:b/>
          <w:sz w:val="26"/>
          <w:szCs w:val="26"/>
        </w:rPr>
        <w:br/>
      </w:r>
      <w:r w:rsidRPr="000B3CB6">
        <w:rPr>
          <w:bCs/>
          <w:sz w:val="26"/>
          <w:szCs w:val="26"/>
        </w:rPr>
        <w:t>3.1. Критерии оценивания выполненных таблиц</w:t>
      </w:r>
    </w:p>
    <w:tbl>
      <w:tblPr>
        <w:tblW w:w="1013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2924"/>
        <w:gridCol w:w="2693"/>
      </w:tblGrid>
      <w:tr w:rsidR="008E5309" w:rsidRPr="000B3CB6" w:rsidTr="000B3CB6">
        <w:trPr>
          <w:trHeight w:val="720"/>
        </w:trPr>
        <w:tc>
          <w:tcPr>
            <w:tcW w:w="1993" w:type="dxa"/>
            <w:vMerge w:val="restart"/>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Критерии оценки</w:t>
            </w:r>
          </w:p>
        </w:tc>
        <w:tc>
          <w:tcPr>
            <w:tcW w:w="2527" w:type="dxa"/>
            <w:tcBorders>
              <w:bottom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Работа выполнена</w:t>
            </w:r>
          </w:p>
          <w:p w:rsidR="008E5309" w:rsidRPr="000B3CB6" w:rsidRDefault="008E5309" w:rsidP="000B3CB6">
            <w:pPr>
              <w:spacing w:after="0" w:line="240" w:lineRule="auto"/>
              <w:jc w:val="both"/>
              <w:rPr>
                <w:rFonts w:ascii="Times New Roman" w:hAnsi="Times New Roman"/>
                <w:b/>
                <w:bCs/>
                <w:sz w:val="26"/>
                <w:szCs w:val="26"/>
              </w:rPr>
            </w:pPr>
          </w:p>
        </w:tc>
        <w:tc>
          <w:tcPr>
            <w:tcW w:w="2924" w:type="dxa"/>
            <w:tcBorders>
              <w:bottom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выполнена </w:t>
            </w:r>
            <w:r w:rsidRPr="000B3CB6">
              <w:rPr>
                <w:rFonts w:ascii="Times New Roman" w:hAnsi="Times New Roman"/>
                <w:b/>
                <w:bCs/>
                <w:sz w:val="26"/>
                <w:szCs w:val="26"/>
              </w:rPr>
              <w:br/>
              <w:t>не полностью</w:t>
            </w:r>
          </w:p>
        </w:tc>
        <w:tc>
          <w:tcPr>
            <w:tcW w:w="2693" w:type="dxa"/>
            <w:tcBorders>
              <w:bottom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w:t>
            </w:r>
            <w:r w:rsidRPr="000B3CB6">
              <w:rPr>
                <w:rFonts w:ascii="Times New Roman" w:hAnsi="Times New Roman"/>
                <w:b/>
                <w:bCs/>
                <w:sz w:val="26"/>
                <w:szCs w:val="26"/>
              </w:rPr>
              <w:br/>
              <w:t>не выполнена</w:t>
            </w:r>
          </w:p>
        </w:tc>
      </w:tr>
      <w:tr w:rsidR="008E5309" w:rsidRPr="000B3CB6" w:rsidTr="000B3CB6">
        <w:trPr>
          <w:trHeight w:val="600"/>
        </w:trPr>
        <w:tc>
          <w:tcPr>
            <w:tcW w:w="1993" w:type="dxa"/>
            <w:vMerge/>
          </w:tcPr>
          <w:p w:rsidR="008E5309" w:rsidRPr="000B3CB6" w:rsidRDefault="008E5309" w:rsidP="000B3CB6">
            <w:pPr>
              <w:spacing w:after="0" w:line="240" w:lineRule="auto"/>
              <w:jc w:val="both"/>
              <w:rPr>
                <w:rFonts w:ascii="Times New Roman" w:hAnsi="Times New Roman"/>
                <w:b/>
                <w:bCs/>
                <w:sz w:val="26"/>
                <w:szCs w:val="26"/>
              </w:rPr>
            </w:pPr>
          </w:p>
        </w:tc>
        <w:tc>
          <w:tcPr>
            <w:tcW w:w="2527" w:type="dxa"/>
            <w:tcBorders>
              <w:top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«5»</w:t>
            </w:r>
          </w:p>
        </w:tc>
        <w:tc>
          <w:tcPr>
            <w:tcW w:w="2924" w:type="dxa"/>
            <w:tcBorders>
              <w:top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«3-4»</w:t>
            </w:r>
          </w:p>
        </w:tc>
        <w:tc>
          <w:tcPr>
            <w:tcW w:w="2693" w:type="dxa"/>
            <w:tcBorders>
              <w:top w:val="single" w:sz="4" w:space="0" w:color="auto"/>
            </w:tcBorders>
          </w:tcPr>
          <w:p w:rsidR="008E5309" w:rsidRPr="000B3CB6" w:rsidRDefault="008E5309"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«2»</w:t>
            </w:r>
          </w:p>
        </w:tc>
      </w:tr>
      <w:tr w:rsidR="003269C8" w:rsidRPr="000B3CB6" w:rsidTr="000B3CB6">
        <w:tc>
          <w:tcPr>
            <w:tcW w:w="1993"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Соответствие представленной информации заданной теме</w:t>
            </w:r>
          </w:p>
        </w:tc>
        <w:tc>
          <w:tcPr>
            <w:tcW w:w="2527" w:type="dxa"/>
          </w:tcPr>
          <w:p w:rsidR="003269C8" w:rsidRPr="000B3CB6" w:rsidRDefault="003269C8" w:rsidP="000B3CB6">
            <w:pPr>
              <w:spacing w:after="0" w:line="240" w:lineRule="auto"/>
              <w:jc w:val="both"/>
              <w:rPr>
                <w:rFonts w:ascii="Times New Roman" w:hAnsi="Times New Roman"/>
                <w:color w:val="000000"/>
                <w:sz w:val="26"/>
                <w:szCs w:val="26"/>
              </w:rPr>
            </w:pPr>
            <w:r w:rsidRPr="000B3CB6">
              <w:rPr>
                <w:rFonts w:ascii="Times New Roman" w:hAnsi="Times New Roman"/>
                <w:sz w:val="26"/>
                <w:szCs w:val="26"/>
              </w:rPr>
              <w:t xml:space="preserve">Содержание сообщения полностью соответствует заданной теме, </w:t>
            </w:r>
            <w:r w:rsidRPr="000B3CB6">
              <w:rPr>
                <w:rFonts w:ascii="Times New Roman" w:hAnsi="Times New Roman"/>
                <w:sz w:val="26"/>
                <w:szCs w:val="26"/>
              </w:rPr>
              <w:br/>
              <w:t>тема раскрыта полностью</w:t>
            </w:r>
          </w:p>
        </w:tc>
        <w:tc>
          <w:tcPr>
            <w:tcW w:w="2924"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Обучающийся работу не выполнил вовсе.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ячеек таблицы  не соответствует заданной теме.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Имеются незаполненные ячейки или серьезные множественные ошибки.</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0B3CB6">
              <w:rPr>
                <w:rFonts w:ascii="Times New Roman" w:hAnsi="Times New Roman"/>
                <w:sz w:val="26"/>
                <w:szCs w:val="26"/>
              </w:rPr>
              <w:t xml:space="preserve">Отчет выполнен и оформлен небрежно, </w:t>
            </w:r>
            <w:r w:rsidRPr="000B3CB6">
              <w:rPr>
                <w:rFonts w:ascii="Times New Roman" w:hAnsi="Times New Roman"/>
                <w:sz w:val="26"/>
                <w:szCs w:val="26"/>
              </w:rPr>
              <w:br/>
            </w:r>
            <w:r w:rsidRPr="000B3CB6">
              <w:rPr>
                <w:rFonts w:ascii="Times New Roman" w:hAnsi="Times New Roman"/>
                <w:sz w:val="26"/>
                <w:szCs w:val="26"/>
              </w:rPr>
              <w:lastRenderedPageBreak/>
              <w:t>без соблюдения установленных требований.</w:t>
            </w:r>
          </w:p>
        </w:tc>
      </w:tr>
      <w:tr w:rsidR="003269C8" w:rsidRPr="000B3CB6" w:rsidTr="000B3CB6">
        <w:trPr>
          <w:trHeight w:val="1441"/>
        </w:trPr>
        <w:tc>
          <w:tcPr>
            <w:tcW w:w="1993"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Лаконичность и четкость изложения материала в таблице</w:t>
            </w:r>
          </w:p>
        </w:tc>
        <w:tc>
          <w:tcPr>
            <w:tcW w:w="2527"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Материал  в таблице излагается четко и лаконично, без лишнего текста и пояснений.</w:t>
            </w:r>
          </w:p>
          <w:p w:rsidR="003269C8" w:rsidRPr="000B3CB6" w:rsidRDefault="003269C8" w:rsidP="000B3CB6">
            <w:pPr>
              <w:spacing w:after="0" w:line="240" w:lineRule="auto"/>
              <w:jc w:val="both"/>
              <w:rPr>
                <w:rFonts w:ascii="Times New Roman" w:hAnsi="Times New Roman"/>
                <w:color w:val="000000"/>
                <w:sz w:val="26"/>
                <w:szCs w:val="26"/>
              </w:rPr>
            </w:pPr>
          </w:p>
        </w:tc>
        <w:tc>
          <w:tcPr>
            <w:tcW w:w="2924" w:type="dxa"/>
          </w:tcPr>
          <w:p w:rsidR="003269C8" w:rsidRPr="000B3CB6" w:rsidRDefault="003269C8" w:rsidP="000B3CB6">
            <w:pPr>
              <w:spacing w:after="0" w:line="240" w:lineRule="auto"/>
              <w:jc w:val="both"/>
              <w:rPr>
                <w:rFonts w:ascii="Times New Roman" w:hAnsi="Times New Roman"/>
                <w:color w:val="000000"/>
                <w:sz w:val="26"/>
                <w:szCs w:val="26"/>
              </w:rPr>
            </w:pPr>
            <w:r w:rsidRPr="000B3CB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0B3CB6" w:rsidTr="000B3CB6">
        <w:tc>
          <w:tcPr>
            <w:tcW w:w="1993"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Правильность оформления</w:t>
            </w:r>
          </w:p>
        </w:tc>
        <w:tc>
          <w:tcPr>
            <w:tcW w:w="2527"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Оформление таблицы полностью </w:t>
            </w:r>
            <w:r w:rsidRPr="000B3CB6">
              <w:rPr>
                <w:rFonts w:ascii="Times New Roman" w:hAnsi="Times New Roman"/>
                <w:sz w:val="26"/>
                <w:szCs w:val="26"/>
              </w:rPr>
              <w:lastRenderedPageBreak/>
              <w:t>соответствует требованиям.</w:t>
            </w:r>
          </w:p>
        </w:tc>
        <w:tc>
          <w:tcPr>
            <w:tcW w:w="2924" w:type="dxa"/>
          </w:tcPr>
          <w:p w:rsidR="003269C8" w:rsidRPr="000B3CB6" w:rsidRDefault="003269C8" w:rsidP="000B3CB6">
            <w:pPr>
              <w:spacing w:after="0" w:line="240" w:lineRule="auto"/>
              <w:jc w:val="both"/>
              <w:rPr>
                <w:rFonts w:ascii="Times New Roman" w:hAnsi="Times New Roman"/>
                <w:color w:val="FF0000"/>
                <w:sz w:val="26"/>
                <w:szCs w:val="26"/>
              </w:rPr>
            </w:pPr>
            <w:r w:rsidRPr="000B3CB6">
              <w:rPr>
                <w:rFonts w:ascii="Times New Roman" w:hAnsi="Times New Roman"/>
                <w:sz w:val="26"/>
                <w:szCs w:val="26"/>
              </w:rPr>
              <w:lastRenderedPageBreak/>
              <w:t xml:space="preserve">В оформлении таблицы имеются </w:t>
            </w:r>
            <w:r w:rsidRPr="000B3CB6">
              <w:rPr>
                <w:rFonts w:ascii="Times New Roman" w:hAnsi="Times New Roman"/>
                <w:sz w:val="26"/>
                <w:szCs w:val="26"/>
              </w:rPr>
              <w:lastRenderedPageBreak/>
              <w:t>незначительные недочеты  и небольшая небрежность.</w:t>
            </w:r>
          </w:p>
        </w:tc>
        <w:tc>
          <w:tcPr>
            <w:tcW w:w="2693" w:type="dxa"/>
            <w:vMerge/>
          </w:tcPr>
          <w:p w:rsidR="003269C8" w:rsidRPr="000B3CB6" w:rsidRDefault="003269C8" w:rsidP="000B3CB6">
            <w:pPr>
              <w:spacing w:after="0" w:line="240" w:lineRule="auto"/>
              <w:jc w:val="both"/>
              <w:rPr>
                <w:rFonts w:ascii="Times New Roman" w:hAnsi="Times New Roman"/>
                <w:color w:val="FF0000"/>
                <w:sz w:val="26"/>
                <w:szCs w:val="26"/>
              </w:rPr>
            </w:pPr>
          </w:p>
        </w:tc>
      </w:tr>
    </w:tbl>
    <w:p w:rsidR="003269C8" w:rsidRPr="000B3CB6" w:rsidRDefault="003269C8" w:rsidP="000B3CB6">
      <w:pPr>
        <w:spacing w:after="0" w:line="240" w:lineRule="auto"/>
        <w:jc w:val="both"/>
        <w:rPr>
          <w:rFonts w:ascii="Times New Roman" w:hAnsi="Times New Roman"/>
          <w:bCs/>
          <w:sz w:val="26"/>
          <w:szCs w:val="26"/>
        </w:rPr>
      </w:pPr>
    </w:p>
    <w:p w:rsidR="00710742" w:rsidRPr="000B3CB6" w:rsidRDefault="00710742" w:rsidP="000B3CB6">
      <w:pPr>
        <w:spacing w:after="0" w:line="240" w:lineRule="auto"/>
        <w:jc w:val="both"/>
        <w:rPr>
          <w:rFonts w:ascii="Times New Roman" w:hAnsi="Times New Roman"/>
          <w:b/>
          <w:sz w:val="26"/>
          <w:szCs w:val="26"/>
        </w:rPr>
      </w:pPr>
      <w:r w:rsidRPr="000B3CB6">
        <w:rPr>
          <w:rFonts w:ascii="Times New Roman" w:hAnsi="Times New Roman"/>
          <w:b/>
          <w:sz w:val="26"/>
          <w:szCs w:val="26"/>
        </w:rPr>
        <w:t>Реферат оценивается по системе:</w:t>
      </w:r>
    </w:p>
    <w:p w:rsidR="00710742" w:rsidRPr="000B3CB6" w:rsidRDefault="00710742" w:rsidP="000B3CB6">
      <w:pPr>
        <w:shd w:val="clear" w:color="auto" w:fill="FFFFFF"/>
        <w:tabs>
          <w:tab w:val="left" w:pos="5983"/>
        </w:tabs>
        <w:spacing w:after="0" w:line="240" w:lineRule="auto"/>
        <w:jc w:val="both"/>
        <w:rPr>
          <w:rFonts w:ascii="Times New Roman" w:hAnsi="Times New Roman"/>
          <w:sz w:val="26"/>
          <w:szCs w:val="26"/>
        </w:rPr>
      </w:pPr>
      <w:r w:rsidRPr="000B3CB6">
        <w:rPr>
          <w:rFonts w:ascii="Times New Roman" w:hAnsi="Times New Roman"/>
          <w:color w:val="000000"/>
          <w:sz w:val="26"/>
          <w:szCs w:val="26"/>
        </w:rPr>
        <w:t xml:space="preserve">Оценка "отлично" выставляется за </w:t>
      </w:r>
      <w:r w:rsidRPr="000B3CB6">
        <w:rPr>
          <w:rFonts w:ascii="Times New Roman" w:hAnsi="Times New Roman"/>
          <w:sz w:val="26"/>
          <w:szCs w:val="26"/>
        </w:rPr>
        <w:t>реферат</w:t>
      </w:r>
      <w:r w:rsidRPr="000B3CB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0B3CB6" w:rsidRDefault="00710742" w:rsidP="000B3CB6">
      <w:pPr>
        <w:pStyle w:val="ad"/>
        <w:ind w:left="0" w:right="0" w:firstLine="0"/>
        <w:rPr>
          <w:sz w:val="26"/>
          <w:szCs w:val="26"/>
        </w:rPr>
      </w:pPr>
      <w:r w:rsidRPr="000B3CB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0B3CB6" w:rsidRDefault="00710742" w:rsidP="000B3CB6">
      <w:pPr>
        <w:shd w:val="clear" w:color="auto" w:fill="FFFFFF"/>
        <w:spacing w:after="0" w:line="240" w:lineRule="auto"/>
        <w:jc w:val="both"/>
        <w:rPr>
          <w:rFonts w:ascii="Times New Roman" w:hAnsi="Times New Roman"/>
          <w:sz w:val="26"/>
          <w:szCs w:val="26"/>
        </w:rPr>
      </w:pPr>
      <w:r w:rsidRPr="000B3CB6">
        <w:rPr>
          <w:rFonts w:ascii="Times New Roman" w:hAnsi="Times New Roman"/>
          <w:color w:val="000000"/>
          <w:sz w:val="26"/>
          <w:szCs w:val="26"/>
        </w:rPr>
        <w:t xml:space="preserve">Оценка "удовлетворительно" выставляется за </w:t>
      </w:r>
      <w:r w:rsidRPr="000B3CB6">
        <w:rPr>
          <w:rFonts w:ascii="Times New Roman" w:hAnsi="Times New Roman"/>
          <w:sz w:val="26"/>
          <w:szCs w:val="26"/>
        </w:rPr>
        <w:t>реферат</w:t>
      </w:r>
      <w:r w:rsidRPr="000B3CB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0B3CB6" w:rsidRDefault="00710742" w:rsidP="000B3CB6">
      <w:pPr>
        <w:shd w:val="clear" w:color="auto" w:fill="FFFFFF"/>
        <w:spacing w:after="0" w:line="240" w:lineRule="auto"/>
        <w:jc w:val="both"/>
        <w:rPr>
          <w:rFonts w:ascii="Times New Roman" w:hAnsi="Times New Roman"/>
          <w:color w:val="000000"/>
          <w:sz w:val="26"/>
          <w:szCs w:val="26"/>
        </w:rPr>
      </w:pPr>
      <w:r w:rsidRPr="000B3CB6">
        <w:rPr>
          <w:rFonts w:ascii="Times New Roman" w:hAnsi="Times New Roman"/>
          <w:color w:val="000000"/>
          <w:sz w:val="26"/>
          <w:szCs w:val="26"/>
        </w:rPr>
        <w:t xml:space="preserve">Оценка "неудовлетворительно" выставляется за </w:t>
      </w:r>
      <w:r w:rsidRPr="000B3CB6">
        <w:rPr>
          <w:rFonts w:ascii="Times New Roman" w:hAnsi="Times New Roman"/>
          <w:sz w:val="26"/>
          <w:szCs w:val="26"/>
        </w:rPr>
        <w:t>реферат</w:t>
      </w:r>
      <w:r w:rsidRPr="000B3CB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0B3CB6" w:rsidRDefault="00710742" w:rsidP="000B3CB6">
      <w:pPr>
        <w:spacing w:after="0" w:line="240" w:lineRule="auto"/>
        <w:jc w:val="both"/>
        <w:rPr>
          <w:rFonts w:ascii="Times New Roman" w:hAnsi="Times New Roman"/>
          <w:sz w:val="26"/>
          <w:szCs w:val="26"/>
        </w:rPr>
      </w:pPr>
      <w:r w:rsidRPr="000B3CB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0B3CB6" w:rsidRDefault="00761E94" w:rsidP="000B3CB6">
      <w:pPr>
        <w:spacing w:after="0" w:line="240" w:lineRule="auto"/>
        <w:jc w:val="both"/>
        <w:rPr>
          <w:rFonts w:ascii="Times New Roman" w:hAnsi="Times New Roman"/>
          <w:bCs/>
          <w:sz w:val="26"/>
          <w:szCs w:val="26"/>
        </w:rPr>
      </w:pPr>
    </w:p>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619"/>
        <w:gridCol w:w="2652"/>
        <w:gridCol w:w="2528"/>
      </w:tblGrid>
      <w:tr w:rsidR="00380811" w:rsidRPr="000B3CB6" w:rsidTr="00761E94">
        <w:trPr>
          <w:trHeight w:val="765"/>
        </w:trPr>
        <w:tc>
          <w:tcPr>
            <w:tcW w:w="2032" w:type="dxa"/>
            <w:vMerge w:val="restart"/>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Критерии оценки</w:t>
            </w:r>
          </w:p>
        </w:tc>
        <w:tc>
          <w:tcPr>
            <w:tcW w:w="2745" w:type="dxa"/>
            <w:tcBorders>
              <w:bottom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Работа выполнена</w:t>
            </w:r>
          </w:p>
          <w:p w:rsidR="00380811" w:rsidRPr="000B3CB6" w:rsidRDefault="00380811" w:rsidP="000B3CB6">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выполнена </w:t>
            </w:r>
            <w:r w:rsidRPr="000B3CB6">
              <w:rPr>
                <w:rFonts w:ascii="Times New Roman" w:hAnsi="Times New Roman"/>
                <w:b/>
                <w:bCs/>
                <w:sz w:val="26"/>
                <w:szCs w:val="26"/>
              </w:rPr>
              <w:br/>
              <w:t>не полностью</w:t>
            </w:r>
          </w:p>
        </w:tc>
        <w:tc>
          <w:tcPr>
            <w:tcW w:w="2083" w:type="dxa"/>
            <w:tcBorders>
              <w:bottom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 xml:space="preserve">Работа </w:t>
            </w:r>
            <w:r w:rsidRPr="000B3CB6">
              <w:rPr>
                <w:rFonts w:ascii="Times New Roman" w:hAnsi="Times New Roman"/>
                <w:b/>
                <w:bCs/>
                <w:sz w:val="26"/>
                <w:szCs w:val="26"/>
              </w:rPr>
              <w:br/>
              <w:t>не выполнена</w:t>
            </w:r>
          </w:p>
        </w:tc>
      </w:tr>
      <w:tr w:rsidR="00380811" w:rsidRPr="000B3CB6" w:rsidTr="00761E94">
        <w:trPr>
          <w:trHeight w:val="555"/>
        </w:trPr>
        <w:tc>
          <w:tcPr>
            <w:tcW w:w="2032" w:type="dxa"/>
            <w:vMerge/>
          </w:tcPr>
          <w:p w:rsidR="00380811" w:rsidRPr="000B3CB6" w:rsidRDefault="00380811" w:rsidP="000B3CB6">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«5»</w:t>
            </w:r>
          </w:p>
        </w:tc>
        <w:tc>
          <w:tcPr>
            <w:tcW w:w="2939" w:type="dxa"/>
            <w:tcBorders>
              <w:top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«3-4»</w:t>
            </w:r>
          </w:p>
        </w:tc>
        <w:tc>
          <w:tcPr>
            <w:tcW w:w="2083" w:type="dxa"/>
            <w:tcBorders>
              <w:top w:val="single" w:sz="4" w:space="0" w:color="auto"/>
            </w:tcBorders>
          </w:tcPr>
          <w:p w:rsidR="00380811" w:rsidRPr="000B3CB6" w:rsidRDefault="00380811" w:rsidP="000B3CB6">
            <w:pPr>
              <w:spacing w:after="0" w:line="240" w:lineRule="auto"/>
              <w:jc w:val="both"/>
              <w:rPr>
                <w:rFonts w:ascii="Times New Roman" w:hAnsi="Times New Roman"/>
                <w:b/>
                <w:bCs/>
                <w:sz w:val="26"/>
                <w:szCs w:val="26"/>
              </w:rPr>
            </w:pPr>
            <w:r w:rsidRPr="000B3CB6">
              <w:rPr>
                <w:rFonts w:ascii="Times New Roman" w:hAnsi="Times New Roman"/>
                <w:b/>
                <w:bCs/>
                <w:sz w:val="26"/>
                <w:szCs w:val="26"/>
              </w:rPr>
              <w:t>Оценка «2»</w:t>
            </w:r>
          </w:p>
        </w:tc>
      </w:tr>
      <w:tr w:rsidR="003269C8" w:rsidRPr="000B3CB6" w:rsidTr="00761E94">
        <w:tc>
          <w:tcPr>
            <w:tcW w:w="2032"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Соответствие представленной информации заданной теме</w:t>
            </w:r>
          </w:p>
        </w:tc>
        <w:tc>
          <w:tcPr>
            <w:tcW w:w="2745"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Содержание сообщения полностью соответствует заданной теме, </w:t>
            </w:r>
            <w:r w:rsidRPr="000B3CB6">
              <w:rPr>
                <w:rFonts w:ascii="Times New Roman" w:hAnsi="Times New Roman"/>
                <w:sz w:val="26"/>
                <w:szCs w:val="26"/>
              </w:rPr>
              <w:br/>
              <w:t>тема раскрыта полностью</w:t>
            </w:r>
          </w:p>
        </w:tc>
        <w:tc>
          <w:tcPr>
            <w:tcW w:w="2939"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Обучающийся работу не выполнил вовсе.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Содержание сообщения не соответствует заданной теме, тема не раскрыта.</w:t>
            </w: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Отчет выполнен и оформлен небрежно, без соблюдения установленных требований.</w:t>
            </w: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p>
          <w:p w:rsidR="00761E94" w:rsidRPr="000B3CB6" w:rsidRDefault="00761E94" w:rsidP="000B3CB6">
            <w:pPr>
              <w:widowControl w:val="0"/>
              <w:autoSpaceDE w:val="0"/>
              <w:autoSpaceDN w:val="0"/>
              <w:adjustRightInd w:val="0"/>
              <w:spacing w:after="0" w:line="240" w:lineRule="auto"/>
              <w:jc w:val="both"/>
              <w:rPr>
                <w:rFonts w:ascii="Times New Roman" w:hAnsi="Times New Roman"/>
                <w:sz w:val="26"/>
                <w:szCs w:val="26"/>
              </w:rPr>
            </w:pPr>
          </w:p>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t xml:space="preserve">Объем текста сообщения значительно </w:t>
            </w:r>
            <w:r w:rsidRPr="000B3CB6">
              <w:rPr>
                <w:rFonts w:ascii="Times New Roman" w:hAnsi="Times New Roman"/>
                <w:sz w:val="26"/>
                <w:szCs w:val="26"/>
              </w:rPr>
              <w:lastRenderedPageBreak/>
              <w:t>превышает регламент. </w:t>
            </w:r>
          </w:p>
        </w:tc>
      </w:tr>
      <w:tr w:rsidR="003269C8" w:rsidRPr="000B3CB6" w:rsidTr="00761E94">
        <w:tc>
          <w:tcPr>
            <w:tcW w:w="2032" w:type="dxa"/>
          </w:tcPr>
          <w:p w:rsidR="003269C8" w:rsidRPr="000B3CB6" w:rsidRDefault="003269C8"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Характер и стиль изложения материала сообщения </w:t>
            </w:r>
          </w:p>
        </w:tc>
        <w:tc>
          <w:tcPr>
            <w:tcW w:w="2745"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Материал  в сообщении излагается логично, по плану;</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В содержании используются термины по изучаемой теме;</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Произношение </w:t>
            </w:r>
            <w:r w:rsidRPr="000B3CB6">
              <w:rPr>
                <w:rFonts w:ascii="Times New Roman" w:hAnsi="Times New Roman"/>
                <w:sz w:val="26"/>
                <w:szCs w:val="26"/>
              </w:rPr>
              <w:lastRenderedPageBreak/>
              <w:t xml:space="preserve">и объяснение терминов сообщения не вызывает у обучающегося затруднений </w:t>
            </w:r>
          </w:p>
        </w:tc>
        <w:tc>
          <w:tcPr>
            <w:tcW w:w="2939"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lastRenderedPageBreak/>
              <w:t>Материал  в сообщении не имеет четкой логики изложения (не по плану).</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В содержании не используются термины по изучаемой теме, либо </w:t>
            </w:r>
            <w:r w:rsidRPr="000B3CB6">
              <w:rPr>
                <w:rFonts w:ascii="Times New Roman" w:hAnsi="Times New Roman"/>
                <w:sz w:val="26"/>
                <w:szCs w:val="26"/>
              </w:rPr>
              <w:lastRenderedPageBreak/>
              <w:t>их недостаточно для раскрытия темы.</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0B3CB6" w:rsidRDefault="003269C8" w:rsidP="000B3CB6">
            <w:pPr>
              <w:spacing w:after="0" w:line="240" w:lineRule="auto"/>
              <w:jc w:val="both"/>
              <w:rPr>
                <w:rFonts w:ascii="Times New Roman" w:hAnsi="Times New Roman"/>
                <w:sz w:val="26"/>
                <w:szCs w:val="26"/>
              </w:rPr>
            </w:pPr>
          </w:p>
        </w:tc>
      </w:tr>
      <w:tr w:rsidR="003269C8" w:rsidRPr="000B3CB6" w:rsidTr="00761E94">
        <w:tc>
          <w:tcPr>
            <w:tcW w:w="2032" w:type="dxa"/>
          </w:tcPr>
          <w:p w:rsidR="003269C8" w:rsidRPr="000B3CB6" w:rsidRDefault="003269C8" w:rsidP="000B3CB6">
            <w:pPr>
              <w:widowControl w:val="0"/>
              <w:autoSpaceDE w:val="0"/>
              <w:autoSpaceDN w:val="0"/>
              <w:adjustRightInd w:val="0"/>
              <w:spacing w:after="0" w:line="240" w:lineRule="auto"/>
              <w:jc w:val="both"/>
              <w:rPr>
                <w:rFonts w:ascii="Times New Roman" w:hAnsi="Times New Roman"/>
                <w:sz w:val="26"/>
                <w:szCs w:val="26"/>
              </w:rPr>
            </w:pPr>
            <w:r w:rsidRPr="000B3CB6">
              <w:rPr>
                <w:rFonts w:ascii="Times New Roman" w:hAnsi="Times New Roman"/>
                <w:sz w:val="26"/>
                <w:szCs w:val="26"/>
              </w:rPr>
              <w:lastRenderedPageBreak/>
              <w:t>Правильность оформления</w:t>
            </w:r>
          </w:p>
        </w:tc>
        <w:tc>
          <w:tcPr>
            <w:tcW w:w="2745"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Текст сообщения оформлен аккуратно и точно в соответствии с правилами оформления.</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Объем текста сообщения соответствует регламенту. </w:t>
            </w:r>
          </w:p>
        </w:tc>
        <w:tc>
          <w:tcPr>
            <w:tcW w:w="2939" w:type="dxa"/>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Текст сообщения оформлен недостаточно аккуратно.</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 xml:space="preserve"> Присутствуют неточности в оформлении.</w:t>
            </w:r>
          </w:p>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0B3CB6">
              <w:rPr>
                <w:rFonts w:ascii="Times New Roman" w:hAnsi="Times New Roman"/>
                <w:sz w:val="26"/>
                <w:szCs w:val="26"/>
              </w:rPr>
              <w:t>Объем текста сообщения не соответствует регламенту.</w:t>
            </w:r>
          </w:p>
        </w:tc>
        <w:tc>
          <w:tcPr>
            <w:tcW w:w="2083" w:type="dxa"/>
            <w:vMerge/>
          </w:tcPr>
          <w:p w:rsidR="003269C8" w:rsidRPr="000B3CB6" w:rsidRDefault="003269C8" w:rsidP="000B3CB6">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0B3CB6" w:rsidRDefault="003269C8" w:rsidP="000B3CB6">
      <w:pPr>
        <w:spacing w:after="0" w:line="240" w:lineRule="auto"/>
        <w:jc w:val="both"/>
        <w:rPr>
          <w:rFonts w:ascii="Times New Roman" w:hAnsi="Times New Roman"/>
          <w:b/>
          <w:sz w:val="26"/>
          <w:szCs w:val="26"/>
        </w:rPr>
      </w:pPr>
    </w:p>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Критерии оценки презентации </w:t>
      </w:r>
    </w:p>
    <w:p w:rsidR="00F23F15" w:rsidRPr="000B3CB6" w:rsidRDefault="00F23F15" w:rsidP="000B3CB6">
      <w:pPr>
        <w:pStyle w:val="ae"/>
        <w:jc w:val="both"/>
        <w:rPr>
          <w:rFonts w:ascii="Times New Roman" w:hAnsi="Times New Roman"/>
          <w:sz w:val="26"/>
          <w:szCs w:val="26"/>
        </w:rPr>
      </w:pPr>
    </w:p>
    <w:tbl>
      <w:tblPr>
        <w:tblStyle w:val="aa"/>
        <w:tblW w:w="0" w:type="auto"/>
        <w:tblLook w:val="01E0"/>
      </w:tblPr>
      <w:tblGrid>
        <w:gridCol w:w="2808"/>
        <w:gridCol w:w="6660"/>
      </w:tblGrid>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Критерии оценки</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Содержание оценки</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1. Содержательный критерий</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2. Логический критерий</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 xml:space="preserve">3. Речевой критерий </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4. Психологический критерий</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B3CB6" w:rsidTr="00085377">
        <w:tc>
          <w:tcPr>
            <w:tcW w:w="2808"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0B3CB6" w:rsidRDefault="00F23F15" w:rsidP="000B3CB6">
            <w:pPr>
              <w:pStyle w:val="ae"/>
              <w:jc w:val="both"/>
              <w:rPr>
                <w:rFonts w:ascii="Times New Roman" w:hAnsi="Times New Roman"/>
                <w:sz w:val="26"/>
                <w:szCs w:val="26"/>
              </w:rPr>
            </w:pPr>
            <w:r w:rsidRPr="000B3CB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0B3CB6" w:rsidRDefault="00F23F1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526325" w:rsidRPr="000B3CB6" w:rsidRDefault="00526325" w:rsidP="000B3CB6">
      <w:pPr>
        <w:tabs>
          <w:tab w:val="left" w:pos="3405"/>
        </w:tabs>
        <w:spacing w:after="0" w:line="240" w:lineRule="auto"/>
        <w:jc w:val="both"/>
        <w:rPr>
          <w:rFonts w:ascii="Times New Roman" w:hAnsi="Times New Roman"/>
          <w:sz w:val="26"/>
          <w:szCs w:val="26"/>
        </w:rPr>
      </w:pPr>
    </w:p>
    <w:p w:rsidR="003269C8" w:rsidRPr="000B3CB6" w:rsidRDefault="000B3CB6" w:rsidP="000B3CB6">
      <w:pPr>
        <w:spacing w:after="0" w:line="240" w:lineRule="auto"/>
        <w:jc w:val="both"/>
        <w:rPr>
          <w:rFonts w:ascii="Times New Roman" w:hAnsi="Times New Roman"/>
          <w:b/>
          <w:sz w:val="26"/>
          <w:szCs w:val="26"/>
        </w:rPr>
      </w:pPr>
      <w:r>
        <w:rPr>
          <w:rFonts w:ascii="Times New Roman" w:hAnsi="Times New Roman"/>
          <w:b/>
          <w:sz w:val="26"/>
          <w:szCs w:val="26"/>
        </w:rPr>
        <w:t>5</w:t>
      </w:r>
      <w:r w:rsidR="004E7DC8" w:rsidRPr="000B3CB6">
        <w:rPr>
          <w:rFonts w:ascii="Times New Roman" w:hAnsi="Times New Roman"/>
          <w:b/>
          <w:sz w:val="26"/>
          <w:szCs w:val="26"/>
        </w:rPr>
        <w:t xml:space="preserve">. </w:t>
      </w:r>
      <w:r w:rsidR="003269C8" w:rsidRPr="000B3CB6">
        <w:rPr>
          <w:rFonts w:ascii="Times New Roman" w:hAnsi="Times New Roman"/>
          <w:b/>
          <w:sz w:val="26"/>
          <w:szCs w:val="26"/>
        </w:rPr>
        <w:t>Информационное обеспечение  выполнения</w:t>
      </w:r>
      <w:r w:rsidR="003269C8" w:rsidRPr="000B3CB6">
        <w:rPr>
          <w:rFonts w:ascii="Times New Roman" w:hAnsi="Times New Roman"/>
          <w:b/>
          <w:sz w:val="26"/>
          <w:szCs w:val="26"/>
        </w:rPr>
        <w:br/>
        <w:t xml:space="preserve"> внеаудиторной самостоятельной работы</w:t>
      </w:r>
    </w:p>
    <w:p w:rsidR="00A52206" w:rsidRPr="000B3CB6" w:rsidRDefault="00A52206" w:rsidP="000B3C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6"/>
          <w:szCs w:val="26"/>
          <w:lang w:eastAsia="ru-RU"/>
        </w:rPr>
      </w:pPr>
      <w:r w:rsidRPr="000B3CB6">
        <w:rPr>
          <w:rFonts w:ascii="Times New Roman" w:hAnsi="Times New Roman"/>
          <w:b/>
          <w:bCs/>
          <w:sz w:val="26"/>
          <w:szCs w:val="26"/>
        </w:rPr>
        <w:t>Основные источники:</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1.Тарасов, О. М. Физика : учебное пособие / О. М. Тарасов. — Москва : ФОРУМ : ИНФРА-М, 2019. — 432 с. — (Профессиональное образование). - ISBN 978-5-91134-777-2. - Текст : электронный. - URL: </w:t>
      </w:r>
      <w:hyperlink r:id="rId9" w:history="1">
        <w:r w:rsidRPr="000B3CB6">
          <w:rPr>
            <w:rStyle w:val="a3"/>
            <w:rFonts w:ascii="Times New Roman" w:hAnsi="Times New Roman"/>
            <w:sz w:val="26"/>
            <w:szCs w:val="26"/>
          </w:rPr>
          <w:t>https://znanium.com/catalog/product/1012153</w:t>
        </w:r>
      </w:hyperlink>
    </w:p>
    <w:p w:rsidR="00A52206" w:rsidRPr="000B3CB6" w:rsidRDefault="00A52206" w:rsidP="000B3CB6">
      <w:pPr>
        <w:spacing w:after="0" w:line="240" w:lineRule="auto"/>
        <w:jc w:val="both"/>
        <w:rPr>
          <w:rFonts w:ascii="Times New Roman" w:eastAsia="Times New Roman" w:hAnsi="Times New Roman"/>
          <w:sz w:val="26"/>
          <w:szCs w:val="26"/>
        </w:rPr>
      </w:pPr>
      <w:r w:rsidRPr="000B3CB6">
        <w:rPr>
          <w:rFonts w:ascii="Times New Roman" w:hAnsi="Times New Roman"/>
          <w:sz w:val="26"/>
          <w:szCs w:val="26"/>
        </w:rPr>
        <w:t>2. Тарасов, О. М. Физика: лабораторные работы с вопросами и</w:t>
      </w:r>
      <w:bookmarkStart w:id="15" w:name="_GoBack"/>
      <w:bookmarkEnd w:id="15"/>
      <w:r w:rsidRPr="000B3CB6">
        <w:rPr>
          <w:rFonts w:ascii="Times New Roman" w:hAnsi="Times New Roman"/>
          <w:sz w:val="26"/>
          <w:szCs w:val="26"/>
        </w:rPr>
        <w:t xml:space="preserve"> заданиями : учебное пособие / О.М. Тарасов. — 2-е изд., испр. и доп. — Москва : ФОРУМ : ИНФРА-М, 2021. — 97 с. — (Среднее профессиональное образование). - ISBN 978-5-00091-472-4. - Текст : электронный. - URL: </w:t>
      </w:r>
      <w:hyperlink r:id="rId10" w:history="1">
        <w:r w:rsidRPr="000B3CB6">
          <w:rPr>
            <w:rStyle w:val="a3"/>
            <w:rFonts w:ascii="Times New Roman" w:hAnsi="Times New Roman"/>
            <w:sz w:val="26"/>
            <w:szCs w:val="26"/>
          </w:rPr>
          <w:t>https://znanium.com/catalog/product/1179510</w:t>
        </w:r>
      </w:hyperlink>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b/>
          <w:sz w:val="26"/>
          <w:szCs w:val="26"/>
        </w:rPr>
        <w:t>Дополнительные источники:</w:t>
      </w:r>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sz w:val="26"/>
          <w:szCs w:val="26"/>
        </w:rPr>
        <w:t xml:space="preserve">1.Дмитриева, Е. И. Физика в примерах и задачах : учебное пособие / Е. И. Дмитриева, Л. Д. Иевлева, Л. Д. Костюченко. - 2-е изд., перераб. и доп. - Москва : ФОРУМ : ИНФРА-М, 2021. - 512 с. - (Профессиональное образование). - ISBN 978-5-91134-712-3. - Текст : электронный. - URL: </w:t>
      </w:r>
      <w:hyperlink r:id="rId11" w:history="1">
        <w:r w:rsidRPr="000B3CB6">
          <w:rPr>
            <w:rStyle w:val="a3"/>
            <w:rFonts w:ascii="Times New Roman" w:hAnsi="Times New Roman"/>
            <w:sz w:val="26"/>
            <w:szCs w:val="26"/>
          </w:rPr>
          <w:t>https://znanium.com/catalog/product/1138798</w:t>
        </w:r>
      </w:hyperlink>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2. Пинский, А. А. Физика : учебник / А.А. Пинский, Г.Ю. Граковский ; под общ. ред. Ю.И. Дика, Н.С. Пурышевой. — 4-е изд., испр. — Москва : ФОРУМ : ИНФРА-М, 2022. — 560 с. — (Cреднее профессиональное образование). - ISBN 978-5-00091-739-8. - Текст : электронный. - URL: </w:t>
      </w:r>
      <w:hyperlink r:id="rId12" w:history="1">
        <w:r w:rsidRPr="000B3CB6">
          <w:rPr>
            <w:rStyle w:val="a3"/>
            <w:rFonts w:ascii="Times New Roman" w:hAnsi="Times New Roman"/>
            <w:sz w:val="26"/>
            <w:szCs w:val="26"/>
          </w:rPr>
          <w:t>https://znanium.com/catalog/product/1712397</w:t>
        </w:r>
      </w:hyperlink>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3.Дмитриева В.Ф. Физика.-М.: «Академия»,2019г.</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4.Дмитриева В.Ф. Задачи по физике. –М. изд-во «Академия»,2019г.</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5.Касьянов В.А. Физика. 10 кл. –М. изд-во «Дрофа»,2017г.</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6.Касьянов В.А. Физика. 11кл. –М.. изд-во  « Дрофа»,2019 г.  </w:t>
      </w:r>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b/>
          <w:sz w:val="26"/>
          <w:szCs w:val="26"/>
        </w:rPr>
        <w:t>Интернет-ресурсы</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сайт  </w:t>
      </w:r>
      <w:hyperlink r:id="rId13" w:history="1">
        <w:r w:rsidRPr="000B3CB6">
          <w:rPr>
            <w:rStyle w:val="a3"/>
            <w:rFonts w:ascii="Times New Roman" w:hAnsi="Times New Roman"/>
            <w:sz w:val="26"/>
            <w:szCs w:val="26"/>
          </w:rPr>
          <w:t>http://znanium.com/</w:t>
        </w:r>
      </w:hyperlink>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sz w:val="26"/>
          <w:szCs w:val="26"/>
        </w:rPr>
        <w:t xml:space="preserve">Окно открытого доступа  Рособразования к информационным ресурсам </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http://eor.edu.ru, Федеральный центр информационно-образовательных</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ресурсов</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http://school-collection.edu.ru, Единая коллекция цифровых образовательных</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ресурсов</w:t>
      </w:r>
    </w:p>
    <w:p w:rsidR="00A52206" w:rsidRPr="000B3CB6" w:rsidRDefault="0051023B" w:rsidP="000B3CB6">
      <w:pPr>
        <w:spacing w:after="0" w:line="240" w:lineRule="auto"/>
        <w:jc w:val="both"/>
        <w:rPr>
          <w:rFonts w:ascii="Times New Roman" w:hAnsi="Times New Roman"/>
          <w:sz w:val="26"/>
          <w:szCs w:val="26"/>
        </w:rPr>
      </w:pPr>
      <w:hyperlink r:id="rId14" w:history="1">
        <w:r w:rsidR="00A52206" w:rsidRPr="000B3CB6">
          <w:rPr>
            <w:rStyle w:val="a3"/>
            <w:rFonts w:ascii="Times New Roman" w:hAnsi="Times New Roman"/>
            <w:sz w:val="26"/>
            <w:szCs w:val="26"/>
          </w:rPr>
          <w:t>www.fcior</w:t>
        </w:r>
      </w:hyperlink>
      <w:r w:rsidR="00A52206" w:rsidRPr="000B3CB6">
        <w:rPr>
          <w:rFonts w:ascii="Times New Roman" w:hAnsi="Times New Roman"/>
          <w:sz w:val="26"/>
          <w:szCs w:val="26"/>
        </w:rPr>
        <w:t xml:space="preserve">. edu. ru (Федеральный центр информационно-образовательных ресурсов). </w:t>
      </w:r>
      <w:hyperlink r:id="rId15" w:history="1">
        <w:r w:rsidR="00A52206" w:rsidRPr="000B3CB6">
          <w:rPr>
            <w:rStyle w:val="a3"/>
            <w:rFonts w:ascii="Times New Roman" w:hAnsi="Times New Roman"/>
            <w:sz w:val="26"/>
            <w:szCs w:val="26"/>
          </w:rPr>
          <w:t>www.dic</w:t>
        </w:r>
      </w:hyperlink>
      <w:r w:rsidR="00A52206" w:rsidRPr="000B3CB6">
        <w:rPr>
          <w:rFonts w:ascii="Times New Roman" w:hAnsi="Times New Roman"/>
          <w:sz w:val="26"/>
          <w:szCs w:val="26"/>
        </w:rPr>
        <w:t xml:space="preserve">. Academic. ru (Академик. Словари и энциклопедии).  </w:t>
      </w:r>
      <w:r w:rsidR="00A52206" w:rsidRPr="000B3CB6">
        <w:rPr>
          <w:rFonts w:ascii="Times New Roman" w:hAnsi="Times New Roman"/>
          <w:sz w:val="26"/>
          <w:szCs w:val="26"/>
          <w:lang w:val="en-US"/>
        </w:rPr>
        <w:t>www</w:t>
      </w:r>
      <w:r w:rsidR="00A52206" w:rsidRPr="000B3CB6">
        <w:rPr>
          <w:rFonts w:ascii="Times New Roman" w:hAnsi="Times New Roman"/>
          <w:sz w:val="26"/>
          <w:szCs w:val="26"/>
        </w:rPr>
        <w:t>.</w:t>
      </w:r>
      <w:r w:rsidR="00A52206" w:rsidRPr="000B3CB6">
        <w:rPr>
          <w:rFonts w:ascii="Times New Roman" w:hAnsi="Times New Roman"/>
          <w:sz w:val="26"/>
          <w:szCs w:val="26"/>
          <w:lang w:val="en-US"/>
        </w:rPr>
        <w:t>booksgid</w:t>
      </w:r>
      <w:r w:rsidR="00A52206" w:rsidRPr="000B3CB6">
        <w:rPr>
          <w:rFonts w:ascii="Times New Roman" w:hAnsi="Times New Roman"/>
          <w:sz w:val="26"/>
          <w:szCs w:val="26"/>
        </w:rPr>
        <w:t>.</w:t>
      </w:r>
      <w:r w:rsidR="00A52206" w:rsidRPr="000B3CB6">
        <w:rPr>
          <w:rFonts w:ascii="Times New Roman" w:hAnsi="Times New Roman"/>
          <w:sz w:val="26"/>
          <w:szCs w:val="26"/>
          <w:lang w:val="en-US"/>
        </w:rPr>
        <w:t>com</w:t>
      </w:r>
      <w:r w:rsidR="00A52206" w:rsidRPr="000B3CB6">
        <w:rPr>
          <w:rFonts w:ascii="Times New Roman" w:hAnsi="Times New Roman"/>
          <w:sz w:val="26"/>
          <w:szCs w:val="26"/>
        </w:rPr>
        <w:t xml:space="preserve"> (Воок</w:t>
      </w:r>
      <w:r w:rsidR="00A52206" w:rsidRPr="000B3CB6">
        <w:rPr>
          <w:rFonts w:ascii="Times New Roman" w:hAnsi="Times New Roman"/>
          <w:sz w:val="26"/>
          <w:szCs w:val="26"/>
          <w:lang w:val="en-US"/>
        </w:rPr>
        <w:t>sGide</w:t>
      </w:r>
      <w:r w:rsidR="00A52206" w:rsidRPr="000B3CB6">
        <w:rPr>
          <w:rFonts w:ascii="Times New Roman" w:hAnsi="Times New Roman"/>
          <w:sz w:val="26"/>
          <w:szCs w:val="26"/>
        </w:rPr>
        <w:t>. Электронная библиотека).</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www. globalteka. </w:t>
      </w:r>
      <w:r w:rsidRPr="000B3CB6">
        <w:rPr>
          <w:rFonts w:ascii="Times New Roman" w:hAnsi="Times New Roman"/>
          <w:sz w:val="26"/>
          <w:szCs w:val="26"/>
          <w:lang w:val="en-US"/>
        </w:rPr>
        <w:t>R</w:t>
      </w:r>
      <w:r w:rsidRPr="000B3CB6">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A52206" w:rsidRPr="000B3CB6" w:rsidRDefault="0051023B" w:rsidP="000B3CB6">
      <w:pPr>
        <w:spacing w:after="0" w:line="240" w:lineRule="auto"/>
        <w:jc w:val="both"/>
        <w:rPr>
          <w:rFonts w:ascii="Times New Roman" w:hAnsi="Times New Roman"/>
          <w:sz w:val="26"/>
          <w:szCs w:val="26"/>
        </w:rPr>
      </w:pPr>
      <w:hyperlink r:id="rId16" w:history="1">
        <w:r w:rsidR="00A52206" w:rsidRPr="000B3CB6">
          <w:rPr>
            <w:rStyle w:val="a3"/>
            <w:rFonts w:ascii="Times New Roman" w:hAnsi="Times New Roman"/>
            <w:sz w:val="26"/>
            <w:szCs w:val="26"/>
          </w:rPr>
          <w:t>www.st-books</w:t>
        </w:r>
      </w:hyperlink>
      <w:r w:rsidR="00A52206" w:rsidRPr="000B3CB6">
        <w:rPr>
          <w:rFonts w:ascii="Times New Roman" w:hAnsi="Times New Roman"/>
          <w:sz w:val="26"/>
          <w:szCs w:val="26"/>
        </w:rPr>
        <w:t xml:space="preserve">. </w:t>
      </w:r>
      <w:r w:rsidR="00A52206" w:rsidRPr="000B3CB6">
        <w:rPr>
          <w:rFonts w:ascii="Times New Roman" w:hAnsi="Times New Roman"/>
          <w:sz w:val="26"/>
          <w:szCs w:val="26"/>
          <w:lang w:val="en-US"/>
        </w:rPr>
        <w:t>R</w:t>
      </w:r>
      <w:r w:rsidR="00A52206" w:rsidRPr="000B3CB6">
        <w:rPr>
          <w:rFonts w:ascii="Times New Roman" w:hAnsi="Times New Roman"/>
          <w:sz w:val="26"/>
          <w:szCs w:val="26"/>
        </w:rPr>
        <w:t xml:space="preserve">u (Лучшая учебная литература). </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www.school.edu.ru (Российский образовательный портал. Доступность, качество, эффек-тивность). www.ru/book (Электронная библиотечная система).</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 www.alleng.ru/edu/phys.htm (Образовательные ресурсы Интернета — Физика). </w:t>
      </w:r>
    </w:p>
    <w:p w:rsidR="00A52206" w:rsidRPr="000B3CB6" w:rsidRDefault="00A52206" w:rsidP="000B3CB6">
      <w:pPr>
        <w:spacing w:after="0" w:line="240" w:lineRule="auto"/>
        <w:jc w:val="both"/>
        <w:rPr>
          <w:rFonts w:ascii="Times New Roman" w:hAnsi="Times New Roman"/>
          <w:b/>
          <w:sz w:val="26"/>
          <w:szCs w:val="26"/>
        </w:rPr>
      </w:pPr>
      <w:r w:rsidRPr="000B3CB6">
        <w:rPr>
          <w:rFonts w:ascii="Times New Roman" w:hAnsi="Times New Roman"/>
          <w:b/>
          <w:sz w:val="26"/>
          <w:szCs w:val="26"/>
        </w:rPr>
        <w:t>Сервисы и инструменты:</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1.</w:t>
      </w:r>
      <w:r w:rsidRPr="000B3CB6">
        <w:rPr>
          <w:rFonts w:ascii="Times New Roman" w:hAnsi="Times New Roman"/>
          <w:sz w:val="26"/>
          <w:szCs w:val="26"/>
          <w:lang w:val="en-US"/>
        </w:rPr>
        <w:t>Skype</w:t>
      </w:r>
      <w:r w:rsidRPr="000B3CB6">
        <w:rPr>
          <w:rFonts w:ascii="Times New Roman" w:hAnsi="Times New Roman"/>
          <w:sz w:val="26"/>
          <w:szCs w:val="26"/>
        </w:rPr>
        <w:t xml:space="preserve"> (режим доступа: </w:t>
      </w:r>
      <w:hyperlink r:id="rId17" w:history="1">
        <w:r w:rsidRPr="000B3CB6">
          <w:rPr>
            <w:rStyle w:val="a3"/>
            <w:rFonts w:ascii="Times New Roman" w:hAnsi="Times New Roman"/>
            <w:sz w:val="26"/>
            <w:szCs w:val="26"/>
            <w:lang w:val="en-US"/>
          </w:rPr>
          <w:t>https</w:t>
        </w:r>
        <w:r w:rsidRPr="000B3CB6">
          <w:rPr>
            <w:rStyle w:val="a3"/>
            <w:rFonts w:ascii="Times New Roman" w:hAnsi="Times New Roman"/>
            <w:sz w:val="26"/>
            <w:szCs w:val="26"/>
          </w:rPr>
          <w:t>://</w:t>
        </w:r>
        <w:r w:rsidRPr="000B3CB6">
          <w:rPr>
            <w:rStyle w:val="a3"/>
            <w:rFonts w:ascii="Times New Roman" w:hAnsi="Times New Roman"/>
            <w:sz w:val="26"/>
            <w:szCs w:val="26"/>
            <w:lang w:val="en-US"/>
          </w:rPr>
          <w:t>www</w:t>
        </w:r>
        <w:r w:rsidRPr="000B3CB6">
          <w:rPr>
            <w:rStyle w:val="a3"/>
            <w:rFonts w:ascii="Times New Roman" w:hAnsi="Times New Roman"/>
            <w:sz w:val="26"/>
            <w:szCs w:val="26"/>
          </w:rPr>
          <w:t>.</w:t>
        </w:r>
        <w:r w:rsidRPr="000B3CB6">
          <w:rPr>
            <w:rStyle w:val="a3"/>
            <w:rFonts w:ascii="Times New Roman" w:hAnsi="Times New Roman"/>
            <w:sz w:val="26"/>
            <w:szCs w:val="26"/>
            <w:lang w:val="en-US"/>
          </w:rPr>
          <w:t>skype</w:t>
        </w:r>
        <w:r w:rsidRPr="000B3CB6">
          <w:rPr>
            <w:rStyle w:val="a3"/>
            <w:rFonts w:ascii="Times New Roman" w:hAnsi="Times New Roman"/>
            <w:sz w:val="26"/>
            <w:szCs w:val="26"/>
          </w:rPr>
          <w:t>.</w:t>
        </w:r>
        <w:r w:rsidRPr="000B3CB6">
          <w:rPr>
            <w:rStyle w:val="a3"/>
            <w:rFonts w:ascii="Times New Roman" w:hAnsi="Times New Roman"/>
            <w:sz w:val="26"/>
            <w:szCs w:val="26"/>
            <w:lang w:val="en-US"/>
          </w:rPr>
          <w:t>com</w:t>
        </w:r>
        <w:r w:rsidRPr="000B3CB6">
          <w:rPr>
            <w:rStyle w:val="a3"/>
            <w:rFonts w:ascii="Times New Roman" w:hAnsi="Times New Roman"/>
            <w:sz w:val="26"/>
            <w:szCs w:val="26"/>
          </w:rPr>
          <w:t>/</w:t>
        </w:r>
      </w:hyperlink>
      <w:r w:rsidRPr="000B3CB6">
        <w:rPr>
          <w:rFonts w:ascii="Times New Roman" w:hAnsi="Times New Roman"/>
          <w:sz w:val="26"/>
          <w:szCs w:val="26"/>
        </w:rPr>
        <w:t>)</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2.</w:t>
      </w:r>
      <w:r w:rsidRPr="000B3CB6">
        <w:rPr>
          <w:rFonts w:ascii="Times New Roman" w:hAnsi="Times New Roman"/>
          <w:sz w:val="26"/>
          <w:szCs w:val="26"/>
          <w:lang w:val="en-US"/>
        </w:rPr>
        <w:t>Zoom</w:t>
      </w:r>
      <w:r w:rsidRPr="000B3CB6">
        <w:rPr>
          <w:rFonts w:ascii="Times New Roman" w:hAnsi="Times New Roman"/>
          <w:sz w:val="26"/>
          <w:szCs w:val="26"/>
        </w:rPr>
        <w:t xml:space="preserve"> (режим доступа: </w:t>
      </w:r>
      <w:hyperlink w:history="1">
        <w:r w:rsidRPr="000B3CB6">
          <w:rPr>
            <w:rFonts w:ascii="Times New Roman" w:hAnsi="Times New Roman"/>
            <w:sz w:val="26"/>
            <w:szCs w:val="26"/>
            <w:lang w:val="en-US"/>
          </w:rPr>
          <w:t>https</w:t>
        </w:r>
        <w:r w:rsidRPr="000B3CB6">
          <w:rPr>
            <w:rFonts w:ascii="Times New Roman" w:hAnsi="Times New Roman"/>
            <w:sz w:val="26"/>
            <w:szCs w:val="26"/>
          </w:rPr>
          <w:t xml:space="preserve">:// </w:t>
        </w:r>
        <w:r w:rsidRPr="000B3CB6">
          <w:rPr>
            <w:rFonts w:ascii="Times New Roman" w:hAnsi="Times New Roman"/>
            <w:sz w:val="26"/>
            <w:szCs w:val="26"/>
            <w:lang w:val="en-US"/>
          </w:rPr>
          <w:t>zoom</w:t>
        </w:r>
        <w:r w:rsidRPr="000B3CB6">
          <w:rPr>
            <w:rFonts w:ascii="Times New Roman" w:hAnsi="Times New Roman"/>
            <w:sz w:val="26"/>
            <w:szCs w:val="26"/>
          </w:rPr>
          <w:t>.</w:t>
        </w:r>
        <w:r w:rsidRPr="000B3CB6">
          <w:rPr>
            <w:rFonts w:ascii="Times New Roman" w:hAnsi="Times New Roman"/>
            <w:sz w:val="26"/>
            <w:szCs w:val="26"/>
            <w:lang w:val="en-US"/>
          </w:rPr>
          <w:t>us</w:t>
        </w:r>
        <w:r w:rsidRPr="000B3CB6">
          <w:rPr>
            <w:rFonts w:ascii="Times New Roman" w:hAnsi="Times New Roman"/>
            <w:sz w:val="26"/>
            <w:szCs w:val="26"/>
          </w:rPr>
          <w:t>/</w:t>
        </w:r>
      </w:hyperlink>
      <w:r w:rsidRPr="000B3CB6">
        <w:rPr>
          <w:rFonts w:ascii="Times New Roman" w:hAnsi="Times New Roman"/>
          <w:sz w:val="26"/>
          <w:szCs w:val="26"/>
        </w:rPr>
        <w:t>)</w:t>
      </w:r>
    </w:p>
    <w:p w:rsidR="00A52206" w:rsidRPr="000B3CB6" w:rsidRDefault="00A52206" w:rsidP="000B3CB6">
      <w:pPr>
        <w:spacing w:after="0" w:line="240" w:lineRule="auto"/>
        <w:jc w:val="both"/>
        <w:rPr>
          <w:rFonts w:ascii="Times New Roman" w:hAnsi="Times New Roman"/>
          <w:sz w:val="26"/>
          <w:szCs w:val="26"/>
        </w:rPr>
      </w:pPr>
      <w:r w:rsidRPr="000B3CB6">
        <w:rPr>
          <w:rFonts w:ascii="Times New Roman" w:hAnsi="Times New Roman"/>
          <w:sz w:val="26"/>
          <w:szCs w:val="26"/>
        </w:rPr>
        <w:t xml:space="preserve">3. </w:t>
      </w:r>
      <w:hyperlink r:id="rId18" w:history="1">
        <w:r w:rsidRPr="000B3CB6">
          <w:rPr>
            <w:rStyle w:val="a3"/>
            <w:rFonts w:ascii="Times New Roman" w:hAnsi="Times New Roman"/>
            <w:sz w:val="26"/>
            <w:szCs w:val="26"/>
          </w:rPr>
          <w:t>https://</w:t>
        </w:r>
        <w:r w:rsidRPr="000B3CB6">
          <w:rPr>
            <w:rStyle w:val="a3"/>
            <w:rFonts w:ascii="Times New Roman" w:hAnsi="Times New Roman"/>
            <w:sz w:val="26"/>
            <w:szCs w:val="26"/>
            <w:lang w:val="en-US"/>
          </w:rPr>
          <w:t>disk</w:t>
        </w:r>
        <w:r w:rsidRPr="000B3CB6">
          <w:rPr>
            <w:rStyle w:val="a3"/>
            <w:rFonts w:ascii="Times New Roman" w:hAnsi="Times New Roman"/>
            <w:sz w:val="26"/>
            <w:szCs w:val="26"/>
          </w:rPr>
          <w:t>.</w:t>
        </w:r>
        <w:r w:rsidRPr="000B3CB6">
          <w:rPr>
            <w:rStyle w:val="a3"/>
            <w:rFonts w:ascii="Times New Roman" w:hAnsi="Times New Roman"/>
            <w:sz w:val="26"/>
            <w:szCs w:val="26"/>
            <w:lang w:val="en-US"/>
          </w:rPr>
          <w:t>yandex</w:t>
        </w:r>
        <w:r w:rsidRPr="000B3CB6">
          <w:rPr>
            <w:rStyle w:val="a3"/>
            <w:rFonts w:ascii="Times New Roman" w:hAnsi="Times New Roman"/>
            <w:sz w:val="26"/>
            <w:szCs w:val="26"/>
          </w:rPr>
          <w:t>.</w:t>
        </w:r>
        <w:r w:rsidRPr="000B3CB6">
          <w:rPr>
            <w:rStyle w:val="a3"/>
            <w:rFonts w:ascii="Times New Roman" w:hAnsi="Times New Roman"/>
            <w:sz w:val="26"/>
            <w:szCs w:val="26"/>
            <w:lang w:val="en-US"/>
          </w:rPr>
          <w:t>ru</w:t>
        </w:r>
        <w:r w:rsidRPr="000B3CB6">
          <w:rPr>
            <w:rStyle w:val="a3"/>
            <w:rFonts w:ascii="Times New Roman" w:hAnsi="Times New Roman"/>
            <w:sz w:val="26"/>
            <w:szCs w:val="26"/>
          </w:rPr>
          <w:t>/</w:t>
        </w:r>
      </w:hyperlink>
    </w:p>
    <w:p w:rsidR="00A52206" w:rsidRPr="000B3CB6" w:rsidRDefault="00A52206" w:rsidP="000B3CB6">
      <w:pPr>
        <w:spacing w:after="0" w:line="240" w:lineRule="auto"/>
        <w:jc w:val="both"/>
        <w:rPr>
          <w:rFonts w:ascii="Times New Roman" w:hAnsi="Times New Roman"/>
          <w:sz w:val="26"/>
          <w:szCs w:val="26"/>
        </w:rPr>
      </w:pPr>
    </w:p>
    <w:p w:rsidR="00A52206" w:rsidRPr="000B3CB6" w:rsidRDefault="00A52206" w:rsidP="000B3CB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3269C8" w:rsidRPr="000B3CB6" w:rsidRDefault="003269C8" w:rsidP="000B3CB6">
      <w:pPr>
        <w:spacing w:after="0" w:line="240" w:lineRule="auto"/>
        <w:jc w:val="both"/>
        <w:rPr>
          <w:rFonts w:ascii="Times New Roman" w:hAnsi="Times New Roman"/>
          <w:b/>
          <w:sz w:val="26"/>
          <w:szCs w:val="26"/>
        </w:rPr>
      </w:pPr>
    </w:p>
    <w:p w:rsidR="003269C8" w:rsidRPr="000B3CB6" w:rsidRDefault="003269C8" w:rsidP="000B3CB6">
      <w:pPr>
        <w:spacing w:after="0" w:line="240" w:lineRule="auto"/>
        <w:jc w:val="both"/>
        <w:rPr>
          <w:rFonts w:ascii="Times New Roman" w:hAnsi="Times New Roman"/>
          <w:bCs/>
          <w:sz w:val="26"/>
          <w:szCs w:val="26"/>
        </w:rPr>
      </w:pPr>
    </w:p>
    <w:p w:rsidR="003269C8" w:rsidRPr="000B3CB6" w:rsidRDefault="003269C8" w:rsidP="000B3CB6">
      <w:pPr>
        <w:spacing w:after="0" w:line="240" w:lineRule="auto"/>
        <w:jc w:val="both"/>
        <w:rPr>
          <w:rFonts w:ascii="Times New Roman" w:hAnsi="Times New Roman"/>
          <w:bCs/>
          <w:sz w:val="26"/>
          <w:szCs w:val="26"/>
        </w:rPr>
      </w:pPr>
    </w:p>
    <w:p w:rsidR="005C1D2C" w:rsidRPr="000B3CB6" w:rsidRDefault="005C1D2C" w:rsidP="000B3CB6">
      <w:pPr>
        <w:tabs>
          <w:tab w:val="left" w:pos="3405"/>
        </w:tabs>
        <w:spacing w:after="0" w:line="240" w:lineRule="auto"/>
        <w:jc w:val="right"/>
        <w:rPr>
          <w:rFonts w:ascii="Times New Roman" w:hAnsi="Times New Roman"/>
          <w:sz w:val="26"/>
          <w:szCs w:val="26"/>
        </w:rPr>
      </w:pPr>
      <w:r w:rsidRPr="000B3CB6">
        <w:rPr>
          <w:rFonts w:ascii="Times New Roman" w:hAnsi="Times New Roman"/>
          <w:sz w:val="26"/>
          <w:szCs w:val="26"/>
        </w:rPr>
        <w:lastRenderedPageBreak/>
        <w:t>Приложение 1</w:t>
      </w:r>
    </w:p>
    <w:p w:rsidR="005C1D2C" w:rsidRPr="000B3CB6" w:rsidRDefault="005C1D2C" w:rsidP="000B3CB6">
      <w:pPr>
        <w:tabs>
          <w:tab w:val="left" w:pos="3405"/>
        </w:tabs>
        <w:spacing w:after="0" w:line="240" w:lineRule="auto"/>
        <w:jc w:val="right"/>
        <w:rPr>
          <w:rFonts w:ascii="Times New Roman" w:hAnsi="Times New Roman"/>
          <w:sz w:val="26"/>
          <w:szCs w:val="26"/>
        </w:rPr>
      </w:pPr>
      <w:r w:rsidRPr="000B3CB6">
        <w:rPr>
          <w:rFonts w:ascii="Times New Roman" w:hAnsi="Times New Roman"/>
          <w:sz w:val="26"/>
          <w:szCs w:val="26"/>
        </w:rPr>
        <w:t>Титульный лист реферата.</w:t>
      </w:r>
    </w:p>
    <w:p w:rsidR="004E7DC8" w:rsidRPr="000B3CB6" w:rsidRDefault="004E7DC8" w:rsidP="000B3CB6">
      <w:pPr>
        <w:spacing w:after="0" w:line="240" w:lineRule="auto"/>
        <w:jc w:val="center"/>
        <w:rPr>
          <w:rFonts w:ascii="Times New Roman" w:hAnsi="Times New Roman"/>
          <w:b/>
          <w:sz w:val="26"/>
          <w:szCs w:val="26"/>
        </w:rPr>
      </w:pPr>
      <w:r w:rsidRPr="000B3CB6">
        <w:rPr>
          <w:rFonts w:ascii="Times New Roman" w:hAnsi="Times New Roman"/>
          <w:b/>
          <w:sz w:val="26"/>
          <w:szCs w:val="26"/>
        </w:rPr>
        <w:t>Министерство   образования и науки Республики Татарстан</w:t>
      </w:r>
    </w:p>
    <w:p w:rsidR="004E7DC8" w:rsidRPr="000B3CB6" w:rsidRDefault="004E7DC8" w:rsidP="000B3CB6">
      <w:pPr>
        <w:spacing w:after="0" w:line="240" w:lineRule="auto"/>
        <w:jc w:val="center"/>
        <w:rPr>
          <w:rFonts w:ascii="Times New Roman" w:hAnsi="Times New Roman"/>
          <w:b/>
          <w:sz w:val="26"/>
          <w:szCs w:val="26"/>
        </w:rPr>
      </w:pPr>
      <w:r w:rsidRPr="000B3CB6">
        <w:rPr>
          <w:rFonts w:ascii="Times New Roman" w:hAnsi="Times New Roman"/>
          <w:b/>
          <w:sz w:val="26"/>
          <w:szCs w:val="26"/>
        </w:rPr>
        <w:t>ГАПОУ «Казанский политехнический колледж»</w:t>
      </w: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4E7DC8" w:rsidRPr="000B3CB6" w:rsidRDefault="004E7DC8"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b/>
          <w:sz w:val="26"/>
          <w:szCs w:val="26"/>
        </w:rPr>
      </w:pPr>
      <w:r w:rsidRPr="000B3CB6">
        <w:rPr>
          <w:rFonts w:ascii="Times New Roman" w:hAnsi="Times New Roman"/>
          <w:b/>
          <w:sz w:val="26"/>
          <w:szCs w:val="26"/>
        </w:rPr>
        <w:t>Реферат</w:t>
      </w:r>
    </w:p>
    <w:p w:rsidR="005A21B4" w:rsidRPr="000B3CB6" w:rsidRDefault="005A21B4" w:rsidP="000B3CB6">
      <w:pPr>
        <w:spacing w:after="0" w:line="240" w:lineRule="auto"/>
        <w:jc w:val="center"/>
        <w:rPr>
          <w:rFonts w:ascii="Times New Roman" w:hAnsi="Times New Roman"/>
          <w:sz w:val="26"/>
          <w:szCs w:val="26"/>
        </w:rPr>
      </w:pPr>
      <w:r w:rsidRPr="000B3CB6">
        <w:rPr>
          <w:rFonts w:ascii="Times New Roman" w:hAnsi="Times New Roman"/>
          <w:sz w:val="26"/>
          <w:szCs w:val="26"/>
        </w:rPr>
        <w:t xml:space="preserve">по </w:t>
      </w:r>
      <w:r w:rsidR="004E7DC8" w:rsidRPr="000B3CB6">
        <w:rPr>
          <w:rFonts w:ascii="Times New Roman" w:hAnsi="Times New Roman"/>
          <w:sz w:val="26"/>
          <w:szCs w:val="26"/>
        </w:rPr>
        <w:t>дисциплине _______________________________________</w:t>
      </w:r>
    </w:p>
    <w:p w:rsidR="005A21B4" w:rsidRPr="000B3CB6" w:rsidRDefault="005A21B4" w:rsidP="000B3CB6">
      <w:pPr>
        <w:spacing w:after="0" w:line="240" w:lineRule="auto"/>
        <w:jc w:val="center"/>
        <w:rPr>
          <w:rFonts w:ascii="Times New Roman" w:hAnsi="Times New Roman"/>
          <w:sz w:val="26"/>
          <w:szCs w:val="26"/>
        </w:rPr>
      </w:pPr>
      <w:r w:rsidRPr="000B3CB6">
        <w:rPr>
          <w:rFonts w:ascii="Times New Roman" w:hAnsi="Times New Roman"/>
          <w:sz w:val="26"/>
          <w:szCs w:val="26"/>
        </w:rPr>
        <w:t xml:space="preserve">Тема: </w:t>
      </w:r>
      <w:r w:rsidR="004E7DC8" w:rsidRPr="000B3CB6">
        <w:rPr>
          <w:rFonts w:ascii="Times New Roman" w:hAnsi="Times New Roman"/>
          <w:color w:val="000000"/>
          <w:spacing w:val="1"/>
          <w:sz w:val="26"/>
          <w:szCs w:val="26"/>
        </w:rPr>
        <w:t>____________________________________________________</w:t>
      </w: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center"/>
        <w:rPr>
          <w:rFonts w:ascii="Times New Roman" w:hAnsi="Times New Roman"/>
          <w:sz w:val="26"/>
          <w:szCs w:val="26"/>
        </w:rPr>
      </w:pPr>
    </w:p>
    <w:p w:rsidR="005A21B4" w:rsidRPr="000B3CB6" w:rsidRDefault="005A21B4" w:rsidP="000B3CB6">
      <w:pPr>
        <w:spacing w:after="0" w:line="240" w:lineRule="auto"/>
        <w:jc w:val="both"/>
        <w:rPr>
          <w:rFonts w:ascii="Times New Roman" w:hAnsi="Times New Roman"/>
          <w:sz w:val="26"/>
          <w:szCs w:val="26"/>
        </w:rPr>
      </w:pPr>
    </w:p>
    <w:p w:rsidR="005A21B4" w:rsidRPr="000B3CB6" w:rsidRDefault="005A21B4" w:rsidP="000B3CB6">
      <w:pPr>
        <w:spacing w:after="0" w:line="240" w:lineRule="auto"/>
        <w:jc w:val="both"/>
        <w:rPr>
          <w:rFonts w:ascii="Times New Roman" w:hAnsi="Times New Roman"/>
          <w:sz w:val="26"/>
          <w:szCs w:val="26"/>
        </w:rPr>
      </w:pPr>
    </w:p>
    <w:p w:rsidR="005A21B4" w:rsidRPr="000B3CB6" w:rsidRDefault="005A21B4" w:rsidP="000B3CB6">
      <w:pPr>
        <w:spacing w:after="0" w:line="240" w:lineRule="auto"/>
        <w:jc w:val="both"/>
        <w:rPr>
          <w:rFonts w:ascii="Times New Roman" w:hAnsi="Times New Roman"/>
          <w:sz w:val="26"/>
          <w:szCs w:val="26"/>
        </w:rPr>
      </w:pP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 xml:space="preserve">Выполнил: </w:t>
      </w:r>
      <w:r w:rsidR="004E7DC8" w:rsidRPr="000B3CB6">
        <w:rPr>
          <w:rFonts w:ascii="Times New Roman" w:hAnsi="Times New Roman"/>
          <w:sz w:val="26"/>
          <w:szCs w:val="26"/>
        </w:rPr>
        <w:t>об</w:t>
      </w:r>
      <w:r w:rsidRPr="000B3CB6">
        <w:rPr>
          <w:rFonts w:ascii="Times New Roman" w:hAnsi="Times New Roman"/>
          <w:sz w:val="26"/>
          <w:szCs w:val="26"/>
        </w:rPr>
        <w:t>уча</w:t>
      </w:r>
      <w:r w:rsidR="004E7DC8" w:rsidRPr="000B3CB6">
        <w:rPr>
          <w:rFonts w:ascii="Times New Roman" w:hAnsi="Times New Roman"/>
          <w:sz w:val="26"/>
          <w:szCs w:val="26"/>
        </w:rPr>
        <w:t>ю</w:t>
      </w:r>
      <w:r w:rsidRPr="000B3CB6">
        <w:rPr>
          <w:rFonts w:ascii="Times New Roman" w:hAnsi="Times New Roman"/>
          <w:sz w:val="26"/>
          <w:szCs w:val="26"/>
        </w:rPr>
        <w:t xml:space="preserve">щийся </w:t>
      </w:r>
      <w:r w:rsidR="004E7DC8" w:rsidRPr="000B3CB6">
        <w:rPr>
          <w:rFonts w:ascii="Times New Roman" w:hAnsi="Times New Roman"/>
          <w:sz w:val="26"/>
          <w:szCs w:val="26"/>
        </w:rPr>
        <w:t>__</w:t>
      </w:r>
      <w:r w:rsidRPr="000B3CB6">
        <w:rPr>
          <w:rFonts w:ascii="Times New Roman" w:hAnsi="Times New Roman"/>
          <w:sz w:val="26"/>
          <w:szCs w:val="26"/>
        </w:rPr>
        <w:t xml:space="preserve">курса, </w:t>
      </w: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 xml:space="preserve">Группы № </w:t>
      </w:r>
      <w:r w:rsidR="004E7DC8" w:rsidRPr="000B3CB6">
        <w:rPr>
          <w:rFonts w:ascii="Times New Roman" w:hAnsi="Times New Roman"/>
          <w:sz w:val="26"/>
          <w:szCs w:val="26"/>
        </w:rPr>
        <w:t>____, ФИО</w:t>
      </w:r>
    </w:p>
    <w:p w:rsidR="005A21B4" w:rsidRPr="000B3CB6" w:rsidRDefault="005A21B4" w:rsidP="000B3CB6">
      <w:pPr>
        <w:tabs>
          <w:tab w:val="left" w:pos="5655"/>
        </w:tabs>
        <w:spacing w:after="0" w:line="240" w:lineRule="auto"/>
        <w:jc w:val="right"/>
        <w:rPr>
          <w:rFonts w:ascii="Times New Roman" w:hAnsi="Times New Roman"/>
          <w:sz w:val="26"/>
          <w:szCs w:val="26"/>
        </w:rPr>
      </w:pPr>
      <w:r w:rsidRPr="000B3CB6">
        <w:rPr>
          <w:rFonts w:ascii="Times New Roman" w:hAnsi="Times New Roman"/>
          <w:sz w:val="26"/>
          <w:szCs w:val="26"/>
        </w:rPr>
        <w:t>Проверил:</w:t>
      </w: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Преподаватель: ______</w:t>
      </w:r>
      <w:r w:rsidR="004E7DC8" w:rsidRPr="000B3CB6">
        <w:rPr>
          <w:rFonts w:ascii="Times New Roman" w:hAnsi="Times New Roman"/>
          <w:sz w:val="26"/>
          <w:szCs w:val="26"/>
        </w:rPr>
        <w:t>ФИО</w:t>
      </w:r>
    </w:p>
    <w:p w:rsidR="005A21B4" w:rsidRPr="000B3CB6" w:rsidRDefault="005A21B4" w:rsidP="000B3CB6">
      <w:pPr>
        <w:spacing w:after="0" w:line="240" w:lineRule="auto"/>
        <w:jc w:val="right"/>
        <w:rPr>
          <w:rFonts w:ascii="Times New Roman" w:hAnsi="Times New Roman"/>
          <w:sz w:val="26"/>
          <w:szCs w:val="26"/>
        </w:rPr>
      </w:pPr>
      <w:r w:rsidRPr="000B3CB6">
        <w:rPr>
          <w:rFonts w:ascii="Times New Roman" w:hAnsi="Times New Roman"/>
          <w:sz w:val="26"/>
          <w:szCs w:val="26"/>
        </w:rPr>
        <w:t>___ (отметка)</w:t>
      </w:r>
    </w:p>
    <w:p w:rsidR="005A21B4" w:rsidRPr="000B3CB6" w:rsidRDefault="005A21B4" w:rsidP="000B3CB6">
      <w:pPr>
        <w:tabs>
          <w:tab w:val="left" w:pos="6975"/>
        </w:tabs>
        <w:spacing w:after="0" w:line="240" w:lineRule="auto"/>
        <w:jc w:val="right"/>
        <w:rPr>
          <w:rFonts w:ascii="Times New Roman" w:hAnsi="Times New Roman"/>
          <w:sz w:val="26"/>
          <w:szCs w:val="26"/>
        </w:rPr>
      </w:pPr>
    </w:p>
    <w:p w:rsidR="005A21B4" w:rsidRPr="000B3CB6" w:rsidRDefault="005A21B4" w:rsidP="000B3CB6">
      <w:pPr>
        <w:spacing w:after="0" w:line="240" w:lineRule="auto"/>
        <w:jc w:val="right"/>
        <w:rPr>
          <w:rFonts w:ascii="Times New Roman" w:hAnsi="Times New Roman"/>
          <w:sz w:val="26"/>
          <w:szCs w:val="26"/>
        </w:rPr>
      </w:pPr>
    </w:p>
    <w:p w:rsidR="005A21B4" w:rsidRPr="000B3CB6" w:rsidRDefault="005A21B4" w:rsidP="000B3CB6">
      <w:pPr>
        <w:spacing w:after="0" w:line="240" w:lineRule="auto"/>
        <w:jc w:val="right"/>
        <w:rPr>
          <w:rFonts w:ascii="Times New Roman" w:hAnsi="Times New Roman"/>
          <w:sz w:val="26"/>
          <w:szCs w:val="26"/>
        </w:rPr>
      </w:pPr>
    </w:p>
    <w:p w:rsidR="004E7DC8" w:rsidRPr="000B3CB6" w:rsidRDefault="004E7DC8" w:rsidP="000B3CB6">
      <w:pPr>
        <w:spacing w:after="0" w:line="240" w:lineRule="auto"/>
        <w:jc w:val="both"/>
        <w:rPr>
          <w:rFonts w:ascii="Times New Roman" w:hAnsi="Times New Roman"/>
          <w:sz w:val="26"/>
          <w:szCs w:val="26"/>
        </w:rPr>
      </w:pPr>
    </w:p>
    <w:p w:rsidR="004E7DC8" w:rsidRPr="000B3CB6" w:rsidRDefault="004E7DC8" w:rsidP="000B3CB6">
      <w:pPr>
        <w:spacing w:after="0" w:line="240" w:lineRule="auto"/>
        <w:jc w:val="both"/>
        <w:rPr>
          <w:rFonts w:ascii="Times New Roman" w:hAnsi="Times New Roman"/>
          <w:sz w:val="26"/>
          <w:szCs w:val="26"/>
        </w:rPr>
      </w:pPr>
    </w:p>
    <w:p w:rsidR="005C1D2C" w:rsidRPr="000B3CB6" w:rsidRDefault="00602C30" w:rsidP="000B3CB6">
      <w:pPr>
        <w:spacing w:after="0" w:line="240" w:lineRule="auto"/>
        <w:jc w:val="center"/>
        <w:rPr>
          <w:rFonts w:ascii="Times New Roman" w:hAnsi="Times New Roman"/>
          <w:sz w:val="26"/>
          <w:szCs w:val="26"/>
        </w:rPr>
      </w:pPr>
      <w:r w:rsidRPr="000B3CB6">
        <w:rPr>
          <w:rFonts w:ascii="Times New Roman" w:hAnsi="Times New Roman"/>
          <w:sz w:val="26"/>
          <w:szCs w:val="26"/>
        </w:rPr>
        <w:t>Казань, 2021</w:t>
      </w:r>
      <w:r w:rsidR="004E7DC8" w:rsidRPr="000B3CB6">
        <w:rPr>
          <w:rFonts w:ascii="Times New Roman" w:hAnsi="Times New Roman"/>
          <w:sz w:val="26"/>
          <w:szCs w:val="26"/>
        </w:rPr>
        <w:t xml:space="preserve"> г.</w:t>
      </w:r>
    </w:p>
    <w:sectPr w:rsidR="005C1D2C" w:rsidRPr="000B3CB6" w:rsidSect="000B3CB6">
      <w:pgSz w:w="11906" w:h="16838"/>
      <w:pgMar w:top="1134"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12E1" w:rsidRDefault="00C912E1" w:rsidP="00B77FA8">
      <w:pPr>
        <w:spacing w:after="0" w:line="240" w:lineRule="auto"/>
      </w:pPr>
      <w:r>
        <w:separator/>
      </w:r>
    </w:p>
  </w:endnote>
  <w:endnote w:type="continuationSeparator" w:id="1">
    <w:p w:rsidR="00C912E1" w:rsidRDefault="00C912E1" w:rsidP="00B77F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12E1" w:rsidRDefault="00C912E1" w:rsidP="00B77FA8">
      <w:pPr>
        <w:spacing w:after="0" w:line="240" w:lineRule="auto"/>
      </w:pPr>
      <w:r>
        <w:separator/>
      </w:r>
    </w:p>
  </w:footnote>
  <w:footnote w:type="continuationSeparator" w:id="1">
    <w:p w:rsidR="00C912E1" w:rsidRDefault="00C912E1" w:rsidP="00B77F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12"/>
  </w:num>
  <w:num w:numId="5">
    <w:abstractNumId w:val="16"/>
  </w:num>
  <w:num w:numId="6">
    <w:abstractNumId w:val="3"/>
  </w:num>
  <w:num w:numId="7">
    <w:abstractNumId w:val="4"/>
  </w:num>
  <w:num w:numId="8">
    <w:abstractNumId w:val="6"/>
  </w:num>
  <w:num w:numId="9">
    <w:abstractNumId w:val="9"/>
  </w:num>
  <w:num w:numId="10">
    <w:abstractNumId w:val="5"/>
  </w:num>
  <w:num w:numId="11">
    <w:abstractNumId w:val="18"/>
  </w:num>
  <w:num w:numId="12">
    <w:abstractNumId w:val="17"/>
  </w:num>
  <w:num w:numId="13">
    <w:abstractNumId w:val="7"/>
  </w:num>
  <w:num w:numId="14">
    <w:abstractNumId w:val="13"/>
  </w:num>
  <w:num w:numId="15">
    <w:abstractNumId w:val="11"/>
  </w:num>
  <w:num w:numId="16">
    <w:abstractNumId w:val="15"/>
  </w:num>
  <w:num w:numId="17">
    <w:abstractNumId w:val="1"/>
  </w:num>
  <w:num w:numId="18">
    <w:abstractNumId w:val="0"/>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23F15"/>
    <w:rsid w:val="0002221B"/>
    <w:rsid w:val="00085377"/>
    <w:rsid w:val="000917D4"/>
    <w:rsid w:val="000B3CB6"/>
    <w:rsid w:val="000F2F08"/>
    <w:rsid w:val="00101578"/>
    <w:rsid w:val="00131F28"/>
    <w:rsid w:val="001E5A94"/>
    <w:rsid w:val="00205F0A"/>
    <w:rsid w:val="00296E63"/>
    <w:rsid w:val="002D7DC9"/>
    <w:rsid w:val="002E033E"/>
    <w:rsid w:val="002E5D77"/>
    <w:rsid w:val="003269C8"/>
    <w:rsid w:val="00347F73"/>
    <w:rsid w:val="0037060F"/>
    <w:rsid w:val="0037707D"/>
    <w:rsid w:val="00380811"/>
    <w:rsid w:val="00400337"/>
    <w:rsid w:val="00481103"/>
    <w:rsid w:val="004E7DC8"/>
    <w:rsid w:val="0051023B"/>
    <w:rsid w:val="00526325"/>
    <w:rsid w:val="005A21B4"/>
    <w:rsid w:val="005C1D2C"/>
    <w:rsid w:val="005E3D08"/>
    <w:rsid w:val="00602C30"/>
    <w:rsid w:val="00710742"/>
    <w:rsid w:val="00744864"/>
    <w:rsid w:val="00761E94"/>
    <w:rsid w:val="008257F5"/>
    <w:rsid w:val="0088589A"/>
    <w:rsid w:val="008B2641"/>
    <w:rsid w:val="008C316D"/>
    <w:rsid w:val="008D0C63"/>
    <w:rsid w:val="008E0E6A"/>
    <w:rsid w:val="008E5309"/>
    <w:rsid w:val="009405D2"/>
    <w:rsid w:val="009448B6"/>
    <w:rsid w:val="009B6A36"/>
    <w:rsid w:val="00A52206"/>
    <w:rsid w:val="00A86CAB"/>
    <w:rsid w:val="00AC41D8"/>
    <w:rsid w:val="00AE6556"/>
    <w:rsid w:val="00AF7B4F"/>
    <w:rsid w:val="00B77FA8"/>
    <w:rsid w:val="00C019B5"/>
    <w:rsid w:val="00C8080D"/>
    <w:rsid w:val="00C85C40"/>
    <w:rsid w:val="00C912E1"/>
    <w:rsid w:val="00CA569C"/>
    <w:rsid w:val="00D11B42"/>
    <w:rsid w:val="00D6585C"/>
    <w:rsid w:val="00E0218D"/>
    <w:rsid w:val="00E87D8F"/>
    <w:rsid w:val="00ED3C7E"/>
    <w:rsid w:val="00EF2C1E"/>
    <w:rsid w:val="00F0776F"/>
    <w:rsid w:val="00F23F15"/>
    <w:rsid w:val="00F46945"/>
    <w:rsid w:val="00FB759E"/>
    <w:rsid w:val="00FF5F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footnote text"/>
    <w:basedOn w:val="a"/>
    <w:link w:val="af2"/>
    <w:semiHidden/>
    <w:rsid w:val="00B77FA8"/>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basedOn w:val="a0"/>
    <w:link w:val="af1"/>
    <w:semiHidden/>
    <w:rsid w:val="00B77FA8"/>
    <w:rPr>
      <w:rFonts w:ascii="Times New Roman" w:eastAsia="Times New Roman" w:hAnsi="Times New Roman" w:cs="Times New Roman"/>
      <w:sz w:val="20"/>
      <w:szCs w:val="20"/>
      <w:lang w:eastAsia="ru-RU"/>
    </w:rPr>
  </w:style>
  <w:style w:type="character" w:styleId="af3">
    <w:name w:val="footnote reference"/>
    <w:semiHidden/>
    <w:rsid w:val="00B77FA8"/>
    <w:rPr>
      <w:vertAlign w:val="superscript"/>
    </w:rPr>
  </w:style>
  <w:style w:type="paragraph" w:styleId="af4">
    <w:name w:val="No Spacing"/>
    <w:uiPriority w:val="1"/>
    <w:qFormat/>
    <w:rsid w:val="00B77FA8"/>
    <w:pPr>
      <w:spacing w:after="0" w:line="240" w:lineRule="auto"/>
    </w:pPr>
    <w:rPr>
      <w:rFonts w:ascii="Calibri" w:eastAsia="Calibri" w:hAnsi="Calibri" w:cs="Times New Roman"/>
    </w:rPr>
  </w:style>
  <w:style w:type="paragraph" w:customStyle="1" w:styleId="af5">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a7">
    <w:name w:val="Абзац списка Знак"/>
    <w:aliases w:val="Нумерованый список Знак,List Paragraph1 Знак"/>
    <w:link w:val="a6"/>
    <w:uiPriority w:val="34"/>
    <w:rsid w:val="000B3CB6"/>
    <w:rPr>
      <w:rFonts w:ascii="Times New Roman" w:eastAsia="Calibri" w:hAnsi="Times New Roman" w:cs="Times New Roman"/>
      <w:sz w:val="24"/>
      <w:szCs w:val="24"/>
    </w:rPr>
  </w:style>
  <w:style w:type="paragraph" w:customStyle="1" w:styleId="Default">
    <w:name w:val="Default"/>
    <w:rsid w:val="000B3CB6"/>
    <w:pPr>
      <w:autoSpaceDE w:val="0"/>
      <w:autoSpaceDN w:val="0"/>
      <w:adjustRightInd w:val="0"/>
      <w:spacing w:after="0" w:line="240" w:lineRule="auto"/>
    </w:pPr>
    <w:rPr>
      <w:rFonts w:ascii="Arial" w:eastAsia="Times New Roman" w:hAnsi="Arial" w:cs="Arial"/>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108641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nanium.com/" TargetMode="External"/><Relationship Id="rId18"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712397" TargetMode="External"/><Relationship Id="rId17" Type="http://schemas.openxmlformats.org/officeDocument/2006/relationships/hyperlink" Target="https://www.skype.com/" TargetMode="External"/><Relationship Id="rId2" Type="http://schemas.openxmlformats.org/officeDocument/2006/relationships/numbering" Target="numbering.xml"/><Relationship Id="rId16" Type="http://schemas.openxmlformats.org/officeDocument/2006/relationships/hyperlink" Target="http://www.st-book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dic" TargetMode="External"/><Relationship Id="rId10" Type="http://schemas.openxmlformats.org/officeDocument/2006/relationships/hyperlink" Target="https://znanium.com/catalog/product/117951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fc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EEAEA-C3A6-4439-9794-CF37429E4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Pages>
  <Words>7621</Words>
  <Characters>43444</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35</cp:revision>
  <dcterms:created xsi:type="dcterms:W3CDTF">2017-01-17T05:46:00Z</dcterms:created>
  <dcterms:modified xsi:type="dcterms:W3CDTF">2022-04-11T19:25:00Z</dcterms:modified>
</cp:coreProperties>
</file>